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7BE" w:rsidRDefault="007B1A16" w:rsidP="00C557BE">
      <w:pPr>
        <w:pStyle w:val="a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8157210"/>
            <wp:effectExtent l="0" t="0" r="0" b="0"/>
            <wp:docPr id="1" name="Рисунок 1" descr="C:\Users\comp-8\Desktop\Листы регистрации внесения изменений в ППССЗ\Листы регистрации внесения изменений в ППССЗ\13.02.11\201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8\Desktop\Листы регистрации внесения изменений в ППССЗ\Листы регистрации внесения изменений в ППССЗ\13.02.11\2014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2" name="Рисунок 2" descr="C:\Users\comp-8\Desktop\Листы регистрации внесения изменений в ППССЗ\Листы регистрации внесения изменений в ППССЗ\13.02.11\201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8\Desktop\Листы регистрации внесения изменений в ППССЗ\Листы регистрации внесения изменений в ППССЗ\13.02.11\2015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3" name="Рисунок 3" descr="C:\Users\comp-8\Desktop\Листы регистрации внесения изменений в ППССЗ\Листы регистрации внесения изменений в ППССЗ\13.02.11\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8\Desktop\Листы регистрации внесения изменений в ППССЗ\Листы регистрации внесения изменений в ППССЗ\13.02.11\2016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4" name="Рисунок 4" descr="C:\Users\comp-8\Desktop\Листы регистрации внесения изменений в ППССЗ\Листы регистрации внесения изменений в ППССЗ\13.02.11\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8\Desktop\Листы регистрации внесения изменений в ППССЗ\Листы регистрации внесения изменений в ППССЗ\13.02.11\2017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5" name="Рисунок 5" descr="C:\Users\comp-8\Desktop\Листы регистрации внесения изменений в ППССЗ\Листы регистрации внесения изменений в ППССЗ\13.02.11\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8\Desktop\Листы регистрации внесения изменений в ППССЗ\Листы регистрации внесения изменений в ППССЗ\13.02.11\2018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6" name="Рисунок 6" descr="C:\Users\comp-8\Desktop\Листы регистрации внесения изменений в ППССЗ\Листы регистрации внесения изменений в ППССЗ\13.02.11\201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8\Desktop\Листы регистрации внесения изменений в ППССЗ\Листы регистрации внесения изменений в ППССЗ\13.02.11\2014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7" name="Рисунок 7" descr="C:\Users\comp-8\Desktop\Листы регистрации внесения изменений в ППССЗ\Листы регистрации внесения изменений в ППССЗ\13.02.11\201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8\Desktop\Листы регистрации внесения изменений в ППССЗ\Листы регистрации внесения изменений в ППССЗ\13.02.11\2015\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8" name="Рисунок 8" descr="C:\Users\comp-8\Desktop\Листы регистрации внесения изменений в ППССЗ\Листы регистрации внесения изменений в ППССЗ\13.02.11\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8\Desktop\Листы регистрации внесения изменений в ППССЗ\Листы регистрации внесения изменений в ППССЗ\13.02.11\2016\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9" name="Рисунок 9" descr="C:\Users\comp-8\Desktop\Листы регистрации внесения изменений в ППССЗ\Листы регистрации внесения изменений в ППССЗ\13.02.11\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8\Desktop\Листы регистрации внесения изменений в ППССЗ\Листы регистрации внесения изменений в ППССЗ\13.02.11\2017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10" name="Рисунок 10" descr="C:\Users\comp-8\Desktop\Листы регистрации внесения изменений в ППССЗ\Листы регистрации внесения изменений в ППССЗ\13.02.11\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8\Desktop\Листы регистрации внесения изменений в ППССЗ\Листы регистрации внесения изменений в ППССЗ\13.02.11\2018\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57BE" w:rsidRDefault="00C557BE" w:rsidP="00C557BE">
      <w:pPr>
        <w:pStyle w:val="a8"/>
        <w:jc w:val="center"/>
        <w:rPr>
          <w:b/>
          <w:sz w:val="28"/>
          <w:szCs w:val="28"/>
        </w:rPr>
      </w:pPr>
    </w:p>
    <w:p w:rsidR="00305DFA" w:rsidRDefault="00C557BE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sz w:val="28"/>
          <w:szCs w:val="28"/>
        </w:rPr>
        <w:br w:type="page"/>
      </w:r>
      <w:r w:rsidR="00305DFA" w:rsidRPr="00330F2A">
        <w:rPr>
          <w:b/>
          <w:color w:val="000000"/>
        </w:rPr>
        <w:lastRenderedPageBreak/>
        <w:t>СОДЕРЖАНИЕ</w:t>
      </w:r>
    </w:p>
    <w:p w:rsidR="00305DFA" w:rsidRPr="00330F2A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1</w:t>
      </w:r>
      <w:r w:rsidRPr="00560A8A">
        <w:rPr>
          <w:color w:val="000000"/>
        </w:rPr>
        <w:t xml:space="preserve">. Заключение о согласовании </w:t>
      </w:r>
      <w:r>
        <w:rPr>
          <w:color w:val="000000"/>
        </w:rPr>
        <w:t>программы подготовки специалистов среднего звена</w:t>
      </w:r>
      <w:r w:rsidRPr="00560A8A">
        <w:rPr>
          <w:color w:val="000000"/>
        </w:rPr>
        <w:t xml:space="preserve"> по специальности СПО.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2</w:t>
      </w:r>
      <w:r w:rsidRPr="00560A8A">
        <w:rPr>
          <w:color w:val="000000"/>
        </w:rPr>
        <w:t>. Используемые сокращения.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3</w:t>
      </w:r>
      <w:r w:rsidRPr="00560A8A">
        <w:rPr>
          <w:color w:val="000000"/>
        </w:rPr>
        <w:t>. Общие положения.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 Паспорт </w:t>
      </w:r>
      <w:r>
        <w:rPr>
          <w:color w:val="000000"/>
        </w:rPr>
        <w:t>программы подготовки специалистов среднего звена (ППССЗ)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.1 нормативно-правовые основы разработки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>.2 требования к абитуриентам;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>.3 нормативный срок освоения программы;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>.4 характеристика профессиональной деятельности выпускников и</w:t>
      </w:r>
      <w:r>
        <w:rPr>
          <w:color w:val="000000"/>
        </w:rPr>
        <w:t xml:space="preserve"> </w:t>
      </w:r>
      <w:r w:rsidRPr="00560A8A">
        <w:rPr>
          <w:color w:val="000000"/>
        </w:rPr>
        <w:t xml:space="preserve">требования к результатам освоения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4.4.1 область и объекты профессиональной деятельности;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4.4.2 виды профессиональной деятельности и компетенции.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4.5 структура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4.6. распределение вариативной части;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4.7. практикоориентированность</w:t>
      </w:r>
      <w:r w:rsidR="00D13C23">
        <w:rPr>
          <w:color w:val="000000"/>
        </w:rPr>
        <w:t xml:space="preserve">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4.8. распределение формирования компетенций в структуре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4.9. базы практик;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4.10. требования к условиям реализации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4.10.1минимальное материально-техническое обеспечение реализации</w:t>
      </w:r>
      <w:r>
        <w:rPr>
          <w:color w:val="000000"/>
        </w:rPr>
        <w:t xml:space="preserve"> 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4.10.</w:t>
      </w:r>
      <w:r w:rsidR="00D13C23">
        <w:rPr>
          <w:color w:val="000000"/>
        </w:rPr>
        <w:t>2</w:t>
      </w:r>
      <w:r w:rsidRPr="00560A8A">
        <w:rPr>
          <w:color w:val="000000"/>
        </w:rPr>
        <w:t xml:space="preserve"> кадровое обеспечение реализации </w:t>
      </w:r>
      <w:r>
        <w:rPr>
          <w:color w:val="000000"/>
        </w:rPr>
        <w:t>ППССЗ;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4.11</w:t>
      </w:r>
      <w:r>
        <w:rPr>
          <w:color w:val="000000"/>
        </w:rPr>
        <w:t>Аннотации программ дисциплин, профессиональных модулей</w:t>
      </w:r>
    </w:p>
    <w:p w:rsidR="00305DF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>
        <w:rPr>
          <w:color w:val="000000"/>
        </w:rPr>
        <w:t xml:space="preserve">4.11.1 </w:t>
      </w:r>
      <w:r w:rsidR="001D7124">
        <w:rPr>
          <w:color w:val="000000"/>
        </w:rPr>
        <w:t>а</w:t>
      </w:r>
      <w:r>
        <w:rPr>
          <w:color w:val="000000"/>
        </w:rPr>
        <w:t>ннотации программ дисциплин</w:t>
      </w:r>
    </w:p>
    <w:p w:rsidR="00305DF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>
        <w:rPr>
          <w:color w:val="000000"/>
        </w:rPr>
        <w:t xml:space="preserve">4.11.2 </w:t>
      </w:r>
      <w:r w:rsidR="001D7124">
        <w:rPr>
          <w:color w:val="000000"/>
        </w:rPr>
        <w:t>а</w:t>
      </w:r>
      <w:r>
        <w:rPr>
          <w:color w:val="000000"/>
        </w:rPr>
        <w:t>ннотации программ профессиональных модулей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 xml:space="preserve">4.12 </w:t>
      </w:r>
      <w:r w:rsidRPr="00560A8A">
        <w:rPr>
          <w:color w:val="000000"/>
        </w:rPr>
        <w:t xml:space="preserve">требования к оцениванию качества освоения </w:t>
      </w:r>
      <w:r>
        <w:rPr>
          <w:color w:val="000000"/>
        </w:rPr>
        <w:t>ППССЗ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5. </w:t>
      </w:r>
      <w:r>
        <w:rPr>
          <w:color w:val="000000"/>
        </w:rPr>
        <w:t>Д</w:t>
      </w:r>
      <w:r w:rsidRPr="00560A8A">
        <w:rPr>
          <w:color w:val="000000"/>
        </w:rPr>
        <w:t>окументы, определяющие содержание и организацию образовательного</w:t>
      </w:r>
      <w:r>
        <w:rPr>
          <w:color w:val="000000"/>
        </w:rPr>
        <w:t xml:space="preserve"> </w:t>
      </w:r>
      <w:r w:rsidRPr="00560A8A">
        <w:rPr>
          <w:color w:val="000000"/>
        </w:rPr>
        <w:t>процесса: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Приложение 1 Федеральный государственный образовательный стандарт</w:t>
      </w:r>
      <w:r>
        <w:rPr>
          <w:color w:val="000000"/>
        </w:rPr>
        <w:t xml:space="preserve"> среднего</w:t>
      </w:r>
      <w:r w:rsidRPr="00560A8A">
        <w:rPr>
          <w:color w:val="000000"/>
        </w:rPr>
        <w:t xml:space="preserve"> профессионального образования по </w:t>
      </w:r>
      <w:r>
        <w:rPr>
          <w:color w:val="000000"/>
        </w:rPr>
        <w:t xml:space="preserve">специальности </w:t>
      </w:r>
      <w:r w:rsidR="001D7124">
        <w:rPr>
          <w:color w:val="000000"/>
        </w:rPr>
        <w:t>13.02.</w:t>
      </w:r>
      <w:r w:rsidR="00BC5A74">
        <w:rPr>
          <w:color w:val="000000"/>
        </w:rPr>
        <w:t>11</w:t>
      </w:r>
      <w:r>
        <w:rPr>
          <w:color w:val="000000"/>
        </w:rPr>
        <w:t xml:space="preserve"> </w:t>
      </w:r>
      <w:r w:rsidR="00BC5A74">
        <w:rPr>
          <w:color w:val="000000"/>
        </w:rPr>
        <w:t>Техническая эксплуатация и обслуживание электрического и электромеханического оборудования</w:t>
      </w:r>
      <w:r>
        <w:rPr>
          <w:color w:val="000000"/>
        </w:rPr>
        <w:t>, утвержденный приказом Министерства образования и науки Российской Федерации № 8</w:t>
      </w:r>
      <w:r w:rsidR="00BC5A74">
        <w:rPr>
          <w:color w:val="000000"/>
        </w:rPr>
        <w:t>31</w:t>
      </w:r>
      <w:r>
        <w:rPr>
          <w:color w:val="000000"/>
        </w:rPr>
        <w:t xml:space="preserve"> от 28 июля 2014г.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2</w:t>
      </w:r>
      <w:r w:rsidRPr="00560A8A">
        <w:rPr>
          <w:color w:val="000000"/>
        </w:rPr>
        <w:t xml:space="preserve"> Рабочи</w:t>
      </w:r>
      <w:r>
        <w:rPr>
          <w:color w:val="000000"/>
        </w:rPr>
        <w:t>е</w:t>
      </w:r>
      <w:r w:rsidRPr="00560A8A">
        <w:rPr>
          <w:color w:val="000000"/>
        </w:rPr>
        <w:t xml:space="preserve"> учебны</w:t>
      </w:r>
      <w:r>
        <w:rPr>
          <w:color w:val="000000"/>
        </w:rPr>
        <w:t>е</w:t>
      </w:r>
      <w:r w:rsidRPr="00560A8A">
        <w:rPr>
          <w:color w:val="000000"/>
        </w:rPr>
        <w:t xml:space="preserve"> план</w:t>
      </w:r>
      <w:r>
        <w:rPr>
          <w:color w:val="000000"/>
        </w:rPr>
        <w:t>ы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3</w:t>
      </w:r>
      <w:r w:rsidRPr="00560A8A">
        <w:rPr>
          <w:color w:val="000000"/>
        </w:rPr>
        <w:t xml:space="preserve"> Календарный </w:t>
      </w:r>
      <w:r>
        <w:rPr>
          <w:color w:val="000000"/>
        </w:rPr>
        <w:t xml:space="preserve">учебный </w:t>
      </w:r>
      <w:r w:rsidRPr="00560A8A">
        <w:rPr>
          <w:color w:val="000000"/>
        </w:rPr>
        <w:t>график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D13C23">
        <w:rPr>
          <w:color w:val="000000"/>
        </w:rPr>
        <w:t>4</w:t>
      </w:r>
      <w:r>
        <w:rPr>
          <w:color w:val="000000"/>
        </w:rPr>
        <w:t xml:space="preserve"> </w:t>
      </w:r>
      <w:r w:rsidRPr="00560A8A">
        <w:rPr>
          <w:color w:val="000000"/>
        </w:rPr>
        <w:t xml:space="preserve">Рабочие программы </w:t>
      </w:r>
      <w:r>
        <w:rPr>
          <w:color w:val="000000"/>
        </w:rPr>
        <w:t>учебных дисциплин обязательной и вариативной части ППССЗ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Приложение</w:t>
      </w:r>
      <w:r>
        <w:rPr>
          <w:color w:val="000000"/>
        </w:rPr>
        <w:t xml:space="preserve"> </w:t>
      </w:r>
      <w:r w:rsidR="00D13C23">
        <w:rPr>
          <w:color w:val="000000"/>
        </w:rPr>
        <w:t>5</w:t>
      </w:r>
      <w:r>
        <w:rPr>
          <w:color w:val="000000"/>
        </w:rPr>
        <w:t xml:space="preserve"> </w:t>
      </w:r>
      <w:r w:rsidRPr="00560A8A">
        <w:rPr>
          <w:color w:val="000000"/>
        </w:rPr>
        <w:t>Рабочие программы профессиональных модулей</w:t>
      </w:r>
      <w:r>
        <w:rPr>
          <w:color w:val="000000"/>
        </w:rPr>
        <w:t xml:space="preserve"> обязательной части ППССЗ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D13C23">
        <w:rPr>
          <w:color w:val="000000"/>
        </w:rPr>
        <w:t>6</w:t>
      </w:r>
      <w:r>
        <w:rPr>
          <w:color w:val="000000"/>
        </w:rPr>
        <w:t xml:space="preserve"> </w:t>
      </w:r>
      <w:r w:rsidRPr="00560A8A">
        <w:rPr>
          <w:color w:val="000000"/>
        </w:rPr>
        <w:t>Рабочие программы учебной и производственной практик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D13C23">
        <w:rPr>
          <w:color w:val="000000"/>
        </w:rPr>
        <w:t>7</w:t>
      </w:r>
      <w:r w:rsidRPr="00560A8A">
        <w:rPr>
          <w:color w:val="000000"/>
        </w:rPr>
        <w:t xml:space="preserve"> Материалы для оценки качества </w:t>
      </w:r>
      <w:r>
        <w:rPr>
          <w:color w:val="000000"/>
        </w:rPr>
        <w:t>ППССЗ (фонд оценочных средств)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D13C23">
        <w:rPr>
          <w:color w:val="000000"/>
        </w:rPr>
        <w:t>8</w:t>
      </w:r>
      <w:r w:rsidRPr="00560A8A">
        <w:rPr>
          <w:color w:val="000000"/>
        </w:rPr>
        <w:t xml:space="preserve"> Нормативно-правовые документы, регламентирующие</w:t>
      </w:r>
      <w:r>
        <w:rPr>
          <w:color w:val="000000"/>
        </w:rPr>
        <w:t xml:space="preserve"> </w:t>
      </w:r>
      <w:r w:rsidRPr="00560A8A">
        <w:rPr>
          <w:color w:val="000000"/>
        </w:rPr>
        <w:t>организацию образовательного процесса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Список используемых источников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C557BE" w:rsidRDefault="00C557BE" w:rsidP="00305DFA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5DFA" w:rsidRPr="00305DFA" w:rsidRDefault="00305DFA" w:rsidP="00F86292">
      <w:pPr>
        <w:pStyle w:val="ae"/>
        <w:numPr>
          <w:ilvl w:val="0"/>
          <w:numId w:val="1"/>
        </w:numPr>
        <w:rPr>
          <w:b/>
          <w:color w:val="000000"/>
        </w:rPr>
      </w:pPr>
      <w:r w:rsidRPr="00305DFA">
        <w:rPr>
          <w:b/>
          <w:color w:val="000000"/>
        </w:rPr>
        <w:lastRenderedPageBreak/>
        <w:t xml:space="preserve">ЗАКЛЮЧЕНИЕ О СОГЛАСОВАНИИ ПРОГРАММЫ ПОДГОТОВКИ </w:t>
      </w:r>
      <w:r w:rsidR="001D7124">
        <w:rPr>
          <w:b/>
          <w:color w:val="000000"/>
        </w:rPr>
        <w:t>13.02.</w:t>
      </w:r>
      <w:r w:rsidR="00BC5A74">
        <w:rPr>
          <w:b/>
          <w:color w:val="000000"/>
        </w:rPr>
        <w:t>11</w:t>
      </w:r>
      <w:r w:rsidRPr="00305DFA">
        <w:rPr>
          <w:b/>
          <w:color w:val="000000"/>
        </w:rPr>
        <w:t xml:space="preserve"> </w:t>
      </w:r>
      <w:r w:rsidR="00BC5A74">
        <w:rPr>
          <w:b/>
          <w:color w:val="000000"/>
        </w:rPr>
        <w:t>ТЕХНИЧЕСКАЯ ЭКСПЛУАТАЦИЯ И ОБСЛУЖИВАНИЕ ЭЛЕКТРИЧЕСКОГО И ЭЛЕКТРОМЕХАНИЧЕСКОГО ОБОРУДОВАНИЯ</w:t>
      </w:r>
    </w:p>
    <w:p w:rsidR="00305DFA" w:rsidRPr="00305DFA" w:rsidRDefault="00305DFA" w:rsidP="00305DFA">
      <w:pPr>
        <w:pStyle w:val="ae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3B26AE">
        <w:rPr>
          <w:color w:val="000000"/>
        </w:rPr>
        <w:t>Предприятие (организация) работодателя:</w:t>
      </w:r>
      <w:r>
        <w:rPr>
          <w:color w:val="000000"/>
        </w:rPr>
        <w:t xml:space="preserve"> </w:t>
      </w:r>
      <w:r w:rsidR="001D7124">
        <w:rPr>
          <w:color w:val="000000"/>
        </w:rPr>
        <w:t>МУП «Горэнерго»</w:t>
      </w:r>
    </w:p>
    <w:p w:rsidR="001D7124" w:rsidRDefault="001D7124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Специальность</w:t>
      </w:r>
      <w:r>
        <w:rPr>
          <w:color w:val="000000"/>
        </w:rPr>
        <w:t xml:space="preserve">: </w:t>
      </w:r>
      <w:r w:rsidR="001D7124">
        <w:rPr>
          <w:color w:val="000000"/>
        </w:rPr>
        <w:t>13.02.</w:t>
      </w:r>
      <w:r w:rsidR="00BC5A74">
        <w:rPr>
          <w:color w:val="000000"/>
        </w:rPr>
        <w:t>11</w:t>
      </w:r>
      <w:r w:rsidR="00191A90">
        <w:rPr>
          <w:color w:val="000000"/>
        </w:rPr>
        <w:t xml:space="preserve"> </w:t>
      </w:r>
      <w:r w:rsidR="00BC5A74">
        <w:rPr>
          <w:color w:val="000000"/>
        </w:rPr>
        <w:t>Техническая эксплуатация и обслуживание электрического и электромеханического оборудования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Образовательная база приема:</w:t>
      </w:r>
      <w:r>
        <w:rPr>
          <w:color w:val="000000"/>
        </w:rPr>
        <w:t xml:space="preserve"> основное общее образование, среднее общее образование.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Квалификаци</w:t>
      </w:r>
      <w:r>
        <w:rPr>
          <w:color w:val="000000"/>
        </w:rPr>
        <w:t>я</w:t>
      </w:r>
      <w:r w:rsidRPr="00560A8A">
        <w:rPr>
          <w:color w:val="000000"/>
        </w:rPr>
        <w:t>:</w:t>
      </w:r>
      <w:r w:rsidR="00191A90">
        <w:rPr>
          <w:color w:val="000000"/>
        </w:rPr>
        <w:t xml:space="preserve"> техник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Нормативный срок освоения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305DF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на базе основного общего образования – </w:t>
      </w:r>
      <w:r w:rsidR="00191A90">
        <w:rPr>
          <w:color w:val="000000"/>
        </w:rPr>
        <w:t>3</w:t>
      </w:r>
      <w:r>
        <w:rPr>
          <w:color w:val="000000"/>
        </w:rPr>
        <w:t xml:space="preserve"> года 10 месяцев, </w:t>
      </w:r>
    </w:p>
    <w:p w:rsidR="00305DFA" w:rsidRPr="00560A8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на базе среднего общего образования – </w:t>
      </w:r>
      <w:r w:rsidR="00191A90">
        <w:rPr>
          <w:color w:val="000000"/>
        </w:rPr>
        <w:t>2</w:t>
      </w:r>
      <w:r>
        <w:rPr>
          <w:color w:val="000000"/>
        </w:rPr>
        <w:t xml:space="preserve"> год 10 месяцев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Автор-разработчик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  <w:r>
        <w:rPr>
          <w:color w:val="000000"/>
        </w:rPr>
        <w:t xml:space="preserve"> Автономная некоммерческая профессиональная образовательная организация «УРАЛЬСКИЙ ПРОМЫШЛЕННО-ЭКОНОМИЧЕСКИЙ ТЕХНИКУМ» (АН ПОО «Уральский промышленно-экономический техникум»)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7B15F4" w:rsidRDefault="00305DFA" w:rsidP="00305DFA">
      <w:pPr>
        <w:autoSpaceDE w:val="0"/>
        <w:autoSpaceDN w:val="0"/>
        <w:adjustRightInd w:val="0"/>
        <w:jc w:val="both"/>
        <w:rPr>
          <w:b/>
          <w:color w:val="000000"/>
        </w:rPr>
      </w:pPr>
      <w:r w:rsidRPr="007B15F4">
        <w:rPr>
          <w:b/>
          <w:color w:val="000000"/>
        </w:rPr>
        <w:t>ЗАКЛЮЧЕНИЕ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1. Представленная основная профессиональная образовательная программа по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>специальности</w:t>
      </w:r>
      <w:r>
        <w:rPr>
          <w:color w:val="000000"/>
        </w:rPr>
        <w:t xml:space="preserve"> среднего профессионального образования </w:t>
      </w:r>
      <w:r w:rsidR="00BC5A74">
        <w:rPr>
          <w:color w:val="000000"/>
        </w:rPr>
        <w:t>13.02.11 Техническая эксплуатация и обслуживание электрического и электромеханического оборудования</w:t>
      </w:r>
      <w:r w:rsidRPr="00560A8A">
        <w:rPr>
          <w:color w:val="000000"/>
        </w:rPr>
        <w:t>, разработана в соответствии</w:t>
      </w:r>
      <w:r>
        <w:rPr>
          <w:color w:val="000000"/>
        </w:rPr>
        <w:t xml:space="preserve"> с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требовани</w:t>
      </w:r>
      <w:r>
        <w:rPr>
          <w:color w:val="000000"/>
        </w:rPr>
        <w:t>ями</w:t>
      </w:r>
      <w:r w:rsidRPr="00560A8A">
        <w:rPr>
          <w:color w:val="000000"/>
        </w:rPr>
        <w:t xml:space="preserve"> ФГОС</w:t>
      </w:r>
      <w:r>
        <w:rPr>
          <w:color w:val="000000"/>
        </w:rPr>
        <w:t xml:space="preserve">, </w:t>
      </w:r>
      <w:r w:rsidRPr="00560A8A">
        <w:rPr>
          <w:color w:val="000000"/>
        </w:rPr>
        <w:t xml:space="preserve"> утвержденно</w:t>
      </w:r>
      <w:r>
        <w:rPr>
          <w:color w:val="000000"/>
        </w:rPr>
        <w:t>го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>Минобрнауки Р</w:t>
      </w:r>
      <w:r>
        <w:rPr>
          <w:color w:val="000000"/>
        </w:rPr>
        <w:t xml:space="preserve">Ф </w:t>
      </w:r>
      <w:r w:rsidRPr="00560A8A">
        <w:rPr>
          <w:color w:val="000000"/>
        </w:rPr>
        <w:t xml:space="preserve"> № </w:t>
      </w:r>
      <w:r w:rsidR="00191A90">
        <w:rPr>
          <w:color w:val="000000"/>
        </w:rPr>
        <w:t>8</w:t>
      </w:r>
      <w:r w:rsidR="00BC5A74">
        <w:rPr>
          <w:color w:val="000000"/>
        </w:rPr>
        <w:t>31</w:t>
      </w:r>
      <w:r w:rsidRPr="00560A8A">
        <w:rPr>
          <w:color w:val="000000"/>
        </w:rPr>
        <w:t>от</w:t>
      </w:r>
      <w:r w:rsidR="00191A90">
        <w:rPr>
          <w:color w:val="000000"/>
        </w:rPr>
        <w:t xml:space="preserve"> 28</w:t>
      </w:r>
      <w:r>
        <w:rPr>
          <w:color w:val="000000"/>
        </w:rPr>
        <w:t xml:space="preserve"> </w:t>
      </w:r>
      <w:r w:rsidR="00191A90">
        <w:rPr>
          <w:color w:val="000000"/>
        </w:rPr>
        <w:t>июля</w:t>
      </w:r>
      <w:r>
        <w:rPr>
          <w:color w:val="000000"/>
        </w:rPr>
        <w:t xml:space="preserve"> 2014г.;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запрос</w:t>
      </w:r>
      <w:r>
        <w:rPr>
          <w:color w:val="000000"/>
        </w:rPr>
        <w:t>ами</w:t>
      </w:r>
      <w:r w:rsidRPr="00560A8A">
        <w:rPr>
          <w:color w:val="000000"/>
        </w:rPr>
        <w:t xml:space="preserve"> работодателей;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особенност</w:t>
      </w:r>
      <w:r>
        <w:rPr>
          <w:color w:val="000000"/>
        </w:rPr>
        <w:t>ями</w:t>
      </w:r>
      <w:r w:rsidRPr="00560A8A">
        <w:rPr>
          <w:color w:val="000000"/>
        </w:rPr>
        <w:t xml:space="preserve"> развития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;</w:t>
      </w:r>
    </w:p>
    <w:p w:rsidR="00305DF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потребност</w:t>
      </w:r>
      <w:r>
        <w:rPr>
          <w:color w:val="000000"/>
        </w:rPr>
        <w:t>ями</w:t>
      </w:r>
      <w:r w:rsidRPr="00560A8A">
        <w:rPr>
          <w:color w:val="000000"/>
        </w:rPr>
        <w:t xml:space="preserve"> экономики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2. Содержание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по специальности</w:t>
      </w:r>
      <w:r w:rsidR="00191A90">
        <w:rPr>
          <w:color w:val="000000"/>
        </w:rPr>
        <w:t xml:space="preserve"> </w:t>
      </w:r>
      <w:r w:rsidR="00BC5A74">
        <w:rPr>
          <w:color w:val="000000"/>
        </w:rPr>
        <w:t>13.02.11 Техническая эксплуатация и обслуживание электрического и электромеханического оборудования</w:t>
      </w:r>
      <w:r>
        <w:rPr>
          <w:color w:val="000000"/>
        </w:rPr>
        <w:t xml:space="preserve"> о</w:t>
      </w:r>
      <w:r w:rsidRPr="00560A8A">
        <w:rPr>
          <w:color w:val="000000"/>
        </w:rPr>
        <w:t>тражает современные инновационные тенденции в развитии отрасли с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 xml:space="preserve">учетом потребностей работодателей и экономики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;</w:t>
      </w:r>
      <w:r w:rsidR="00191A90">
        <w:rPr>
          <w:color w:val="000000"/>
        </w:rPr>
        <w:t xml:space="preserve"> </w:t>
      </w:r>
      <w:r>
        <w:rPr>
          <w:color w:val="000000"/>
        </w:rPr>
        <w:t>н</w:t>
      </w:r>
      <w:r w:rsidRPr="00560A8A">
        <w:rPr>
          <w:color w:val="000000"/>
        </w:rPr>
        <w:t>аправлено</w:t>
      </w:r>
      <w:r>
        <w:rPr>
          <w:color w:val="000000"/>
        </w:rPr>
        <w:t>:</w:t>
      </w:r>
    </w:p>
    <w:p w:rsidR="00305DF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560A8A">
        <w:rPr>
          <w:color w:val="000000"/>
        </w:rPr>
        <w:t xml:space="preserve"> </w:t>
      </w:r>
      <w:r w:rsidR="00191A90" w:rsidRPr="00560A8A">
        <w:rPr>
          <w:color w:val="000000"/>
        </w:rPr>
        <w:t>Н</w:t>
      </w:r>
      <w:r w:rsidRPr="00560A8A">
        <w:rPr>
          <w:color w:val="000000"/>
        </w:rPr>
        <w:t>а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 xml:space="preserve">освоение </w:t>
      </w:r>
      <w:r w:rsidRPr="00E23B8F">
        <w:rPr>
          <w:b/>
          <w:color w:val="000000"/>
        </w:rPr>
        <w:t>видов профессиональной деятельности</w:t>
      </w:r>
      <w:r w:rsidRPr="00560A8A">
        <w:rPr>
          <w:color w:val="000000"/>
        </w:rPr>
        <w:t xml:space="preserve"> по специальности в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>соответствии с ФГОС и присваиваем</w:t>
      </w:r>
      <w:r>
        <w:rPr>
          <w:color w:val="000000"/>
        </w:rPr>
        <w:t>ой</w:t>
      </w:r>
      <w:r w:rsidRPr="00560A8A">
        <w:rPr>
          <w:color w:val="000000"/>
        </w:rPr>
        <w:t xml:space="preserve"> квалификации:</w:t>
      </w:r>
    </w:p>
    <w:p w:rsidR="001D7124" w:rsidRDefault="00BC5A74" w:rsidP="001938EF">
      <w:pPr>
        <w:pStyle w:val="s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>Организация технического обслуживания и ремонта электрического и электромеханического оборудования</w:t>
      </w:r>
      <w:r w:rsidR="001D7124" w:rsidRPr="001D7124">
        <w:rPr>
          <w:color w:val="000000"/>
        </w:rPr>
        <w:t>.</w:t>
      </w:r>
    </w:p>
    <w:p w:rsidR="001D7124" w:rsidRDefault="00BC5A74" w:rsidP="001938EF">
      <w:pPr>
        <w:pStyle w:val="s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>Выполнение сервисного обслуживания бытовых машин и приборов</w:t>
      </w:r>
      <w:r w:rsidR="001D7124" w:rsidRPr="001D7124">
        <w:rPr>
          <w:color w:val="000000"/>
        </w:rPr>
        <w:t>.</w:t>
      </w:r>
    </w:p>
    <w:p w:rsidR="001D7124" w:rsidRDefault="00BC5A74" w:rsidP="001938EF">
      <w:pPr>
        <w:pStyle w:val="s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>Организация деятельности производственного подразделения</w:t>
      </w:r>
      <w:r w:rsidR="001D7124" w:rsidRPr="001D7124">
        <w:rPr>
          <w:color w:val="000000"/>
        </w:rPr>
        <w:t>.</w:t>
      </w:r>
    </w:p>
    <w:p w:rsidR="001D7124" w:rsidRPr="001D7124" w:rsidRDefault="001D7124" w:rsidP="001938EF">
      <w:pPr>
        <w:pStyle w:val="s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D7124">
        <w:rPr>
          <w:color w:val="000000"/>
        </w:rPr>
        <w:t xml:space="preserve">Выполнение работ по одной или нескольким профессиям рабочих, должностям служащих </w:t>
      </w:r>
    </w:p>
    <w:p w:rsidR="00191A90" w:rsidRPr="00BC67E9" w:rsidRDefault="00191A90" w:rsidP="00305DFA">
      <w:pPr>
        <w:pStyle w:val="ConsPlusNormal"/>
        <w:ind w:firstLine="540"/>
        <w:jc w:val="both"/>
        <w:rPr>
          <w:rFonts w:asciiTheme="minorHAnsi" w:hAnsiTheme="minorHAnsi" w:cstheme="minorHAnsi"/>
          <w:sz w:val="24"/>
          <w:szCs w:val="24"/>
        </w:rPr>
      </w:pPr>
    </w:p>
    <w:p w:rsidR="00305DFA" w:rsidRDefault="00305DFA" w:rsidP="00305DFA">
      <w:pPr>
        <w:pStyle w:val="22"/>
        <w:suppressAutoHyphens/>
        <w:ind w:left="1418" w:hanging="698"/>
        <w:rPr>
          <w:color w:val="000000"/>
        </w:rPr>
      </w:pPr>
      <w:r w:rsidRPr="00560A8A">
        <w:rPr>
          <w:color w:val="000000"/>
        </w:rPr>
        <w:t>на формирование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 xml:space="preserve">в соответствии с ФГОС следующих </w:t>
      </w:r>
      <w:r w:rsidRPr="00E23B8F">
        <w:rPr>
          <w:b/>
          <w:color w:val="000000"/>
        </w:rPr>
        <w:t>общих компетенций</w:t>
      </w:r>
      <w:r w:rsidRPr="00560A8A">
        <w:rPr>
          <w:color w:val="000000"/>
        </w:rPr>
        <w:t>:</w:t>
      </w:r>
    </w:p>
    <w:p w:rsidR="00305DFA" w:rsidRPr="001D7124" w:rsidRDefault="00305DFA" w:rsidP="00305DFA">
      <w:pPr>
        <w:pStyle w:val="af1"/>
        <w:widowControl w:val="0"/>
        <w:tabs>
          <w:tab w:val="left" w:pos="-3261"/>
        </w:tabs>
        <w:suppressAutoHyphens/>
        <w:ind w:left="839" w:hanging="839"/>
        <w:jc w:val="both"/>
      </w:pP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lastRenderedPageBreak/>
        <w:t>ОК 3. Принимать решения в стандартных и нестандартных ситуациях и нести за них ответственность.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5. Использовать информационно-коммуникационные технологии в профессиональной деятельности.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6. Работать в коллективе и в команде, эффективно общаться с коллегами, руководством, потребителями.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9. Ориентироваться в условиях частой смены технологий в профессиональной деятельности.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60A8A">
        <w:rPr>
          <w:color w:val="000000"/>
        </w:rPr>
        <w:t xml:space="preserve">следующих </w:t>
      </w:r>
      <w:r w:rsidRPr="00E23B8F">
        <w:rPr>
          <w:b/>
          <w:color w:val="000000"/>
        </w:rPr>
        <w:t>профессиональных компетенций</w:t>
      </w:r>
      <w:r w:rsidRPr="00560A8A">
        <w:rPr>
          <w:color w:val="000000"/>
        </w:rPr>
        <w:t>:</w:t>
      </w:r>
    </w:p>
    <w:p w:rsidR="00305DFA" w:rsidRPr="00B97532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B97532" w:rsidRPr="00D55A1B" w:rsidRDefault="00D55A1B" w:rsidP="00B97532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55A1B">
        <w:rPr>
          <w:b/>
        </w:rPr>
        <w:t>Организация технического обслуживания и ремонта электрического и электромеханического оборудования</w:t>
      </w:r>
      <w:r w:rsidR="00B97532" w:rsidRPr="00D55A1B">
        <w:rPr>
          <w:b/>
          <w:color w:val="000000"/>
        </w:rPr>
        <w:t>.</w:t>
      </w:r>
    </w:p>
    <w:p w:rsidR="00D55A1B" w:rsidRPr="00D55A1B" w:rsidRDefault="00D55A1B" w:rsidP="00D55A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A1B">
        <w:rPr>
          <w:rFonts w:ascii="Times New Roman" w:hAnsi="Times New Roman" w:cs="Times New Roman"/>
          <w:sz w:val="24"/>
          <w:szCs w:val="24"/>
        </w:rPr>
        <w:t>ПК 1.1. Выполнять наладку, регулировку и проверку электрического и электромеханического оборудования.</w:t>
      </w:r>
    </w:p>
    <w:p w:rsidR="00D55A1B" w:rsidRPr="00D55A1B" w:rsidRDefault="00D55A1B" w:rsidP="00D55A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A1B">
        <w:rPr>
          <w:rFonts w:ascii="Times New Roman" w:hAnsi="Times New Roman" w:cs="Times New Roman"/>
          <w:sz w:val="24"/>
          <w:szCs w:val="24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D55A1B" w:rsidRPr="00D55A1B" w:rsidRDefault="00D55A1B" w:rsidP="00D55A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A1B">
        <w:rPr>
          <w:rFonts w:ascii="Times New Roman" w:hAnsi="Times New Roman" w:cs="Times New Roman"/>
          <w:sz w:val="24"/>
          <w:szCs w:val="24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D55A1B" w:rsidRPr="00D55A1B" w:rsidRDefault="00D55A1B" w:rsidP="00D55A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A1B">
        <w:rPr>
          <w:rFonts w:ascii="Times New Roman" w:hAnsi="Times New Roman" w:cs="Times New Roman"/>
          <w:sz w:val="24"/>
          <w:szCs w:val="24"/>
        </w:rPr>
        <w:t>ПК 1.4. Составлять отчетную документацию по техническому обслуживанию и ремонту электрического и электромеханического оборудования.</w:t>
      </w:r>
    </w:p>
    <w:p w:rsidR="00D55A1B" w:rsidRPr="00D55A1B" w:rsidRDefault="00D55A1B" w:rsidP="00D55A1B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55A1B" w:rsidRPr="00D55A1B" w:rsidRDefault="00D55A1B" w:rsidP="00D55A1B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55A1B">
        <w:rPr>
          <w:b/>
        </w:rPr>
        <w:t>Выполнение сервисного обслуживания бытовых машин и приборов</w:t>
      </w:r>
      <w:r w:rsidRPr="00D55A1B">
        <w:rPr>
          <w:b/>
          <w:color w:val="000000"/>
        </w:rPr>
        <w:t xml:space="preserve"> </w:t>
      </w:r>
    </w:p>
    <w:p w:rsidR="00D55A1B" w:rsidRPr="00D55A1B" w:rsidRDefault="00D55A1B" w:rsidP="00D55A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A1B">
        <w:rPr>
          <w:rFonts w:ascii="Times New Roman" w:hAnsi="Times New Roman" w:cs="Times New Roman"/>
          <w:sz w:val="24"/>
          <w:szCs w:val="24"/>
        </w:rPr>
        <w:t>ПК 2.1. Организовывать и выполнять работы по эксплуатации, обслуживанию и ремонту бытовой техники.</w:t>
      </w:r>
    </w:p>
    <w:p w:rsidR="00D55A1B" w:rsidRPr="00D55A1B" w:rsidRDefault="00D55A1B" w:rsidP="00D55A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A1B">
        <w:rPr>
          <w:rFonts w:ascii="Times New Roman" w:hAnsi="Times New Roman" w:cs="Times New Roman"/>
          <w:sz w:val="24"/>
          <w:szCs w:val="24"/>
        </w:rPr>
        <w:t>ПК 2.2. Осуществлять диагностику и контроль технического состояния бытовой техники.</w:t>
      </w:r>
    </w:p>
    <w:p w:rsidR="00D55A1B" w:rsidRPr="00D55A1B" w:rsidRDefault="00D55A1B" w:rsidP="00D55A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A1B">
        <w:rPr>
          <w:rFonts w:ascii="Times New Roman" w:hAnsi="Times New Roman" w:cs="Times New Roman"/>
          <w:sz w:val="24"/>
          <w:szCs w:val="24"/>
        </w:rPr>
        <w:t>ПК 2.3. Прогнозировать отказы, определять ресурсы, обнаруживать дефекты электробытовой техники.</w:t>
      </w:r>
    </w:p>
    <w:p w:rsidR="00B97532" w:rsidRPr="00D55A1B" w:rsidRDefault="00B97532" w:rsidP="00B97532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D55A1B" w:rsidRPr="00D55A1B" w:rsidRDefault="00D55A1B" w:rsidP="00D55A1B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55A1B">
        <w:rPr>
          <w:b/>
        </w:rPr>
        <w:t>Организация деятельности производственного подразделения</w:t>
      </w:r>
      <w:r w:rsidRPr="00D55A1B">
        <w:rPr>
          <w:b/>
          <w:color w:val="000000"/>
        </w:rPr>
        <w:t xml:space="preserve"> </w:t>
      </w:r>
    </w:p>
    <w:p w:rsidR="00D55A1B" w:rsidRPr="00D55A1B" w:rsidRDefault="00D55A1B" w:rsidP="00D55A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A1B">
        <w:rPr>
          <w:rFonts w:ascii="Times New Roman" w:hAnsi="Times New Roman" w:cs="Times New Roman"/>
          <w:sz w:val="24"/>
          <w:szCs w:val="24"/>
        </w:rPr>
        <w:t>ПК 3.1. Участвовать в планировании работы персонала производственного подразделения.</w:t>
      </w:r>
    </w:p>
    <w:p w:rsidR="00D55A1B" w:rsidRPr="00D55A1B" w:rsidRDefault="00D55A1B" w:rsidP="00D55A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A1B">
        <w:rPr>
          <w:rFonts w:ascii="Times New Roman" w:hAnsi="Times New Roman" w:cs="Times New Roman"/>
          <w:sz w:val="24"/>
          <w:szCs w:val="24"/>
        </w:rPr>
        <w:t>ПК 3.2. Организовывать работу коллектива исполнителей.</w:t>
      </w:r>
    </w:p>
    <w:p w:rsidR="00D55A1B" w:rsidRPr="00D55A1B" w:rsidRDefault="00D55A1B" w:rsidP="00D55A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A1B">
        <w:rPr>
          <w:rFonts w:ascii="Times New Roman" w:hAnsi="Times New Roman" w:cs="Times New Roman"/>
          <w:sz w:val="24"/>
          <w:szCs w:val="24"/>
        </w:rPr>
        <w:t>ПК 3.3. Анализировать результаты деятельности коллектива исполнителей.</w:t>
      </w:r>
    </w:p>
    <w:p w:rsidR="00B97532" w:rsidRPr="00D55A1B" w:rsidRDefault="00B97532" w:rsidP="00B97532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на формирование </w:t>
      </w:r>
      <w:r w:rsidRPr="00560A8A">
        <w:rPr>
          <w:color w:val="000000"/>
        </w:rPr>
        <w:t>дополнительных знаний</w:t>
      </w:r>
      <w:r>
        <w:rPr>
          <w:color w:val="000000"/>
        </w:rPr>
        <w:t xml:space="preserve"> и</w:t>
      </w:r>
      <w:r w:rsidRPr="00560A8A">
        <w:rPr>
          <w:color w:val="000000"/>
        </w:rPr>
        <w:t xml:space="preserve"> умений по требованию работодателей</w:t>
      </w:r>
      <w:r>
        <w:rPr>
          <w:color w:val="000000"/>
        </w:rPr>
        <w:t>:</w:t>
      </w:r>
    </w:p>
    <w:p w:rsidR="007C0F6D" w:rsidRDefault="007C0F6D" w:rsidP="00305DFA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7C0F6D" w:rsidRDefault="007C0F6D" w:rsidP="007C0F6D">
      <w:pPr>
        <w:autoSpaceDE w:val="0"/>
        <w:autoSpaceDN w:val="0"/>
        <w:adjustRightInd w:val="0"/>
        <w:ind w:firstLine="284"/>
        <w:jc w:val="both"/>
        <w:rPr>
          <w:i/>
        </w:rPr>
      </w:pPr>
      <w:r w:rsidRPr="001E6669">
        <w:rPr>
          <w:i/>
        </w:rPr>
        <w:t xml:space="preserve">в области </w:t>
      </w:r>
      <w:r>
        <w:rPr>
          <w:i/>
        </w:rPr>
        <w:t>информатики</w:t>
      </w:r>
      <w:r w:rsidRPr="001E6669">
        <w:rPr>
          <w:i/>
        </w:rPr>
        <w:t>:</w:t>
      </w:r>
    </w:p>
    <w:p w:rsidR="007C0F6D" w:rsidRPr="00F94F81" w:rsidRDefault="007C0F6D" w:rsidP="007C0F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уметь:</w:t>
      </w:r>
    </w:p>
    <w:p w:rsidR="007C0F6D" w:rsidRPr="007C0F6D" w:rsidRDefault="007C0F6D" w:rsidP="00BB57EE">
      <w:pPr>
        <w:pStyle w:val="Style32"/>
        <w:widowControl/>
        <w:numPr>
          <w:ilvl w:val="0"/>
          <w:numId w:val="25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использовать информационные ресурсы для поиска и хранения информации;</w:t>
      </w:r>
    </w:p>
    <w:p w:rsidR="007C0F6D" w:rsidRPr="007C0F6D" w:rsidRDefault="007C0F6D" w:rsidP="00BB57EE">
      <w:pPr>
        <w:pStyle w:val="Style32"/>
        <w:widowControl/>
        <w:numPr>
          <w:ilvl w:val="0"/>
          <w:numId w:val="25"/>
        </w:numPr>
        <w:ind w:right="1440"/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обрабатывать текстовую и табличную информацию;</w:t>
      </w:r>
    </w:p>
    <w:p w:rsidR="007C0F6D" w:rsidRPr="007C0F6D" w:rsidRDefault="007C0F6D" w:rsidP="00BB57EE">
      <w:pPr>
        <w:pStyle w:val="Style32"/>
        <w:widowControl/>
        <w:numPr>
          <w:ilvl w:val="0"/>
          <w:numId w:val="25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использовать деловую графику и мультимедиа-информацию;</w:t>
      </w:r>
    </w:p>
    <w:p w:rsidR="007C0F6D" w:rsidRPr="007C0F6D" w:rsidRDefault="007C0F6D" w:rsidP="00BB57EE">
      <w:pPr>
        <w:pStyle w:val="Style32"/>
        <w:widowControl/>
        <w:numPr>
          <w:ilvl w:val="0"/>
          <w:numId w:val="25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создавать презентации;</w:t>
      </w:r>
    </w:p>
    <w:p w:rsidR="007C0F6D" w:rsidRPr="007C0F6D" w:rsidRDefault="007C0F6D" w:rsidP="00BB57EE">
      <w:pPr>
        <w:pStyle w:val="Style32"/>
        <w:widowControl/>
        <w:numPr>
          <w:ilvl w:val="0"/>
          <w:numId w:val="25"/>
        </w:numPr>
        <w:ind w:right="960"/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lastRenderedPageBreak/>
        <w:t>применять антивирусные средства защиты информации;</w:t>
      </w:r>
    </w:p>
    <w:p w:rsidR="007C0F6D" w:rsidRPr="007C0F6D" w:rsidRDefault="007C0F6D" w:rsidP="00BB57EE">
      <w:pPr>
        <w:pStyle w:val="Style43"/>
        <w:widowControl/>
        <w:numPr>
          <w:ilvl w:val="0"/>
          <w:numId w:val="25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:rsidR="007C0F6D" w:rsidRPr="007C0F6D" w:rsidRDefault="007C0F6D" w:rsidP="00BB57EE">
      <w:pPr>
        <w:pStyle w:val="Style43"/>
        <w:widowControl/>
        <w:numPr>
          <w:ilvl w:val="0"/>
          <w:numId w:val="25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</w:r>
    </w:p>
    <w:p w:rsidR="007C0F6D" w:rsidRPr="007C0F6D" w:rsidRDefault="007C0F6D" w:rsidP="00BB57EE">
      <w:pPr>
        <w:pStyle w:val="Style43"/>
        <w:widowControl/>
        <w:numPr>
          <w:ilvl w:val="0"/>
          <w:numId w:val="25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пользоваться автоматизированными системами делопроизводства;</w:t>
      </w:r>
    </w:p>
    <w:p w:rsidR="007C0F6D" w:rsidRPr="007C0F6D" w:rsidRDefault="007C0F6D" w:rsidP="00BB57EE">
      <w:pPr>
        <w:pStyle w:val="Style32"/>
        <w:widowControl/>
        <w:numPr>
          <w:ilvl w:val="0"/>
          <w:numId w:val="25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применять методы и средства защиты информации;</w:t>
      </w:r>
    </w:p>
    <w:p w:rsidR="007C0F6D" w:rsidRPr="007C0F6D" w:rsidRDefault="007C0F6D" w:rsidP="007C0F6D">
      <w:pPr>
        <w:pStyle w:val="Style32"/>
        <w:widowControl/>
        <w:spacing w:before="5"/>
        <w:ind w:left="284" w:firstLine="0"/>
        <w:rPr>
          <w:rStyle w:val="FontStyle52"/>
          <w:sz w:val="24"/>
          <w:szCs w:val="24"/>
        </w:rPr>
      </w:pPr>
    </w:p>
    <w:p w:rsidR="007C0F6D" w:rsidRPr="007C0F6D" w:rsidRDefault="007C0F6D" w:rsidP="007C0F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C0F6D">
        <w:t>знать:</w:t>
      </w:r>
    </w:p>
    <w:p w:rsidR="007C0F6D" w:rsidRPr="007C0F6D" w:rsidRDefault="007C0F6D" w:rsidP="00BB57EE">
      <w:pPr>
        <w:pStyle w:val="Style43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методы и средства обработки, хранения, передачи и накопления информации;</w:t>
      </w:r>
    </w:p>
    <w:p w:rsidR="007C0F6D" w:rsidRPr="007C0F6D" w:rsidRDefault="007C0F6D" w:rsidP="00BB57EE">
      <w:pPr>
        <w:pStyle w:val="Style43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назначение, состав, основные характеристики компьютера;</w:t>
      </w:r>
    </w:p>
    <w:p w:rsidR="007C0F6D" w:rsidRPr="007C0F6D" w:rsidRDefault="007C0F6D" w:rsidP="00BB57EE">
      <w:pPr>
        <w:pStyle w:val="Style43"/>
        <w:widowControl/>
        <w:numPr>
          <w:ilvl w:val="0"/>
          <w:numId w:val="26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компоненты компьютерных сетей, принципы пакетной передачи данных, организацию межсетевого взаимодействия;</w:t>
      </w:r>
    </w:p>
    <w:p w:rsidR="007C0F6D" w:rsidRPr="007C0F6D" w:rsidRDefault="007C0F6D" w:rsidP="00BB57EE">
      <w:pPr>
        <w:pStyle w:val="Style32"/>
        <w:widowControl/>
        <w:numPr>
          <w:ilvl w:val="0"/>
          <w:numId w:val="26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 и принципы использования системного и прикладного программного обеспечения;</w:t>
      </w:r>
    </w:p>
    <w:p w:rsidR="007C0F6D" w:rsidRPr="00D55A1B" w:rsidRDefault="007C0F6D" w:rsidP="00BB57EE">
      <w:pPr>
        <w:pStyle w:val="Style25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D55A1B">
        <w:rPr>
          <w:rStyle w:val="FontStyle52"/>
          <w:sz w:val="24"/>
          <w:szCs w:val="24"/>
        </w:rPr>
        <w:t>технологию поиска информации в Интернет;</w:t>
      </w:r>
      <w:r w:rsidRPr="00D55A1B">
        <w:rPr>
          <w:rStyle w:val="FontStyle52"/>
          <w:sz w:val="24"/>
          <w:szCs w:val="24"/>
        </w:rPr>
        <w:tab/>
      </w:r>
    </w:p>
    <w:p w:rsidR="007C0F6D" w:rsidRPr="007C0F6D" w:rsidRDefault="007C0F6D" w:rsidP="00BB57EE">
      <w:pPr>
        <w:pStyle w:val="Style25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принципы защиты информации от несанкционированного доступа;</w:t>
      </w:r>
    </w:p>
    <w:p w:rsidR="007C0F6D" w:rsidRPr="007C0F6D" w:rsidRDefault="007C0F6D" w:rsidP="00BB57EE">
      <w:pPr>
        <w:pStyle w:val="Style25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правовые аспекты использования информационных технологий и программного обеспечения;</w:t>
      </w:r>
    </w:p>
    <w:p w:rsidR="007C0F6D" w:rsidRPr="007C0F6D" w:rsidRDefault="007C0F6D" w:rsidP="00BB57EE">
      <w:pPr>
        <w:pStyle w:val="Style25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понятия автоматизированной обработки информации;</w:t>
      </w:r>
    </w:p>
    <w:p w:rsidR="007C0F6D" w:rsidRPr="007C0F6D" w:rsidRDefault="007C0F6D" w:rsidP="00BB57EE">
      <w:pPr>
        <w:pStyle w:val="Style25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назначение, принципы организации и эксплуатации информационных систем;</w:t>
      </w:r>
    </w:p>
    <w:p w:rsidR="007C0F6D" w:rsidRPr="007C0F6D" w:rsidRDefault="007C0F6D" w:rsidP="00BB57EE">
      <w:pPr>
        <w:numPr>
          <w:ilvl w:val="0"/>
          <w:numId w:val="26"/>
        </w:numPr>
      </w:pPr>
      <w:r w:rsidRPr="007C0F6D">
        <w:rPr>
          <w:rStyle w:val="FontStyle52"/>
          <w:sz w:val="24"/>
          <w:szCs w:val="24"/>
        </w:rPr>
        <w:t>основные угрозы и методы обеспечения информационной безопасности</w:t>
      </w:r>
    </w:p>
    <w:p w:rsidR="00305DFA" w:rsidRPr="007C0F6D" w:rsidRDefault="00305DFA" w:rsidP="00305DFA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305DFA" w:rsidRPr="007C0F6D" w:rsidRDefault="00305DFA" w:rsidP="00305D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7C0F6D">
        <w:rPr>
          <w:i/>
        </w:rPr>
        <w:t xml:space="preserve">в области </w:t>
      </w:r>
      <w:r w:rsidR="00D55A1B">
        <w:rPr>
          <w:i/>
        </w:rPr>
        <w:t>вычислительной техники</w:t>
      </w:r>
      <w:r w:rsidRPr="007C0F6D">
        <w:rPr>
          <w:i/>
        </w:rPr>
        <w:t>:</w:t>
      </w:r>
    </w:p>
    <w:p w:rsidR="00305DFA" w:rsidRPr="00F94F81" w:rsidRDefault="00305DFA" w:rsidP="00305D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уметь:</w:t>
      </w:r>
    </w:p>
    <w:p w:rsidR="00D55A1B" w:rsidRPr="00D55A1B" w:rsidRDefault="00D55A1B" w:rsidP="00BB57EE">
      <w:pPr>
        <w:numPr>
          <w:ilvl w:val="0"/>
          <w:numId w:val="45"/>
        </w:numPr>
        <w:tabs>
          <w:tab w:val="left" w:pos="0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</w:pPr>
      <w:r w:rsidRPr="00D55A1B">
        <w:t xml:space="preserve">подбирать  устройства  микропроцессорной   техники,  электрические  приборы  и  оборудование  с  определенными параметрами и характеристиками; </w:t>
      </w:r>
    </w:p>
    <w:p w:rsidR="00D55A1B" w:rsidRPr="00D55A1B" w:rsidRDefault="00D55A1B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D55A1B">
        <w:t>определять логическое состояние на выходе цифровой схемы по известным состояниям на её входах;</w:t>
      </w:r>
    </w:p>
    <w:p w:rsidR="00D55A1B" w:rsidRPr="00D55A1B" w:rsidRDefault="00D55A1B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D55A1B">
        <w:t>выбирать тип микросхемы по справочнику, исходя из заданных параметров и условий использования;</w:t>
      </w:r>
    </w:p>
    <w:p w:rsidR="00D55A1B" w:rsidRPr="00D55A1B" w:rsidRDefault="00D55A1B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D55A1B">
        <w:t>читать электрические схемы, построенные на цифровых микросхемах.</w:t>
      </w:r>
    </w:p>
    <w:p w:rsidR="00D55A1B" w:rsidRPr="00D55A1B" w:rsidRDefault="00D55A1B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D55A1B">
        <w:t>выбирать необходимые средства микропроцессорной техники для решения конкретных задач;</w:t>
      </w:r>
    </w:p>
    <w:p w:rsidR="00305DFA" w:rsidRPr="00D55A1B" w:rsidRDefault="00305DFA" w:rsidP="004B2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55A1B">
        <w:t>знать:</w:t>
      </w:r>
    </w:p>
    <w:p w:rsidR="00D55A1B" w:rsidRPr="00D55A1B" w:rsidRDefault="00D55A1B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D55A1B">
        <w:t>принципы построения программируемых микропроцессоров, элементную базу;</w:t>
      </w:r>
    </w:p>
    <w:p w:rsidR="00D55A1B" w:rsidRPr="00D55A1B" w:rsidRDefault="00D55A1B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D55A1B">
        <w:t>формы представления информации;</w:t>
      </w:r>
    </w:p>
    <w:p w:rsidR="00D55A1B" w:rsidRPr="00D55A1B" w:rsidRDefault="00D55A1B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D55A1B">
        <w:t>системы счисления;</w:t>
      </w:r>
    </w:p>
    <w:p w:rsidR="00D55A1B" w:rsidRPr="00D55A1B" w:rsidRDefault="00D55A1B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D55A1B">
        <w:t>основы программирования  промышленных контроллеров;</w:t>
      </w:r>
    </w:p>
    <w:p w:rsidR="004B2A12" w:rsidRPr="00D55A1B" w:rsidRDefault="004B2A12" w:rsidP="00305DFA">
      <w:pPr>
        <w:ind w:firstLine="284"/>
        <w:jc w:val="both"/>
        <w:rPr>
          <w:i/>
        </w:rPr>
      </w:pPr>
    </w:p>
    <w:p w:rsidR="00D55A1B" w:rsidRPr="007C0F6D" w:rsidRDefault="00D55A1B" w:rsidP="00D55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7C0F6D">
        <w:rPr>
          <w:i/>
        </w:rPr>
        <w:t xml:space="preserve">в области </w:t>
      </w:r>
      <w:r>
        <w:rPr>
          <w:i/>
        </w:rPr>
        <w:t>монтажа электрического и электромеханического оборудования</w:t>
      </w:r>
      <w:r w:rsidR="00497E6C">
        <w:rPr>
          <w:i/>
        </w:rPr>
        <w:t xml:space="preserve"> и электробезопасности</w:t>
      </w:r>
      <w:r w:rsidRPr="007C0F6D">
        <w:rPr>
          <w:i/>
        </w:rPr>
        <w:t>:</w:t>
      </w:r>
    </w:p>
    <w:p w:rsidR="00D55A1B" w:rsidRPr="00F94F81" w:rsidRDefault="00D55A1B" w:rsidP="00D55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уметь: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28" w:lineRule="auto"/>
        <w:jc w:val="both"/>
      </w:pPr>
      <w:r w:rsidRPr="00497E6C">
        <w:t>определять электроэнергетические параметры электрических машин и аппаратов, электротехнических устройств и систем;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28" w:lineRule="auto"/>
        <w:jc w:val="both"/>
      </w:pPr>
      <w:r w:rsidRPr="00497E6C">
        <w:t>подбирать технологическое оборудование для ремонта и эксплуатации электрических машин и аппаратов, электротехнических устройств и систем, определять оптимальные варианты его использования;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jc w:val="both"/>
      </w:pPr>
      <w:r w:rsidRPr="00497E6C">
        <w:t>организовывать и выполнять наладку, регулировку и проверку электрического и электромеханического оборудования;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проводить анализ неисправностей электрооборудования;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эффективно использовать материалы и оборудование;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lastRenderedPageBreak/>
        <w:t>заполнять маршрутно-технологическую документацию на эксплуатацию и обслуживание отраслевого электрического и электромеханического оборудования;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оценивать эффективность работы электрического и электромеханического оборудования;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осуществлять технический контроль при эксплуатации электрического и электромеханического оборудования;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осуществлять метрологическую поверку изделий;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производить диагностику оборудования и определение его ресурсов;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прогнозировать отказы и обнаруживать дефекты электрического и электромеханического оборудования;</w:t>
      </w:r>
    </w:p>
    <w:p w:rsidR="005938F3" w:rsidRPr="00497E6C" w:rsidRDefault="005938F3" w:rsidP="00D55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55A1B" w:rsidRPr="00497E6C" w:rsidRDefault="00D55A1B" w:rsidP="00D55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97E6C">
        <w:t>знать: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  <w:rPr>
          <w:b/>
        </w:rPr>
      </w:pPr>
      <w:r w:rsidRPr="00497E6C">
        <w:t>технические параметры, характеристики и особенности различных видов электрических машин;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классификацию основного электрического и электромеханического оборудования отрасли;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элементы систем автоматики, их классификацию, основные характеристики и принципы построения систем автоматического управления электрическим и электромеханическим оборудованием;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классификацию и назначение электроприводов, физические процессы в электроприводах;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ind w:left="993"/>
        <w:jc w:val="both"/>
      </w:pPr>
      <w:r w:rsidRPr="00497E6C">
        <w:t>выбор электродвигателей и схем управления;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устройство систем электроснабжения, выбор элементов схемы электроснабжения и защиты;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физические принципы работы, конструкцию, технические характеристики, области применения, правила эксплуатации электрического и электромеханического оборудования;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условия эксплуатации электрооборудования;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действующую нормативно-техническую документацию по специальности;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порядок проведения стандартных и сертифицированных испытаний;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правила сдачи оборудования в ремонт и приёма после ремонта;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пути и средства повышения долговечности оборудования;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 w:rsidRPr="00497E6C">
        <w:t>технологию ремонта внутрицеховых сетей, кабельных линий, электрооборудования трансформаторных подстанций, электрических машин, пускорегулирующей аппаратуры.</w:t>
      </w:r>
    </w:p>
    <w:p w:rsidR="00B97532" w:rsidRPr="00497E6C" w:rsidRDefault="00B97532" w:rsidP="00CF3142">
      <w:pPr>
        <w:ind w:firstLine="284"/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497E6C">
        <w:rPr>
          <w:color w:val="000000"/>
        </w:rPr>
        <w:t>3. Объем времени вариативной части ППССЗ</w:t>
      </w:r>
      <w:r w:rsidR="00B97532" w:rsidRPr="00497E6C">
        <w:rPr>
          <w:color w:val="000000"/>
        </w:rPr>
        <w:t xml:space="preserve"> </w:t>
      </w:r>
      <w:r w:rsidR="00F94F81" w:rsidRPr="00497E6C">
        <w:rPr>
          <w:color w:val="000000"/>
        </w:rPr>
        <w:t>1404</w:t>
      </w:r>
      <w:r w:rsidRPr="00497E6C">
        <w:rPr>
          <w:color w:val="000000"/>
        </w:rPr>
        <w:t xml:space="preserve"> час</w:t>
      </w:r>
      <w:r w:rsidR="00F94F81" w:rsidRPr="00497E6C">
        <w:rPr>
          <w:color w:val="000000"/>
        </w:rPr>
        <w:t>а</w:t>
      </w:r>
      <w:r w:rsidR="00B97532" w:rsidRPr="00497E6C">
        <w:rPr>
          <w:color w:val="000000"/>
        </w:rPr>
        <w:t xml:space="preserve"> </w:t>
      </w:r>
      <w:r w:rsidRPr="00497E6C">
        <w:rPr>
          <w:color w:val="000000"/>
        </w:rPr>
        <w:t>оптимально распределен в</w:t>
      </w:r>
      <w:r w:rsidR="00B97532">
        <w:rPr>
          <w:color w:val="000000"/>
        </w:rPr>
        <w:t xml:space="preserve"> </w:t>
      </w:r>
      <w:r w:rsidRPr="00560A8A">
        <w:rPr>
          <w:color w:val="000000"/>
        </w:rPr>
        <w:t>профессиональной составляющей подготовки специалиста и отражает требования</w:t>
      </w:r>
      <w:r w:rsidR="00B97532">
        <w:rPr>
          <w:color w:val="000000"/>
        </w:rPr>
        <w:t xml:space="preserve"> </w:t>
      </w:r>
      <w:r w:rsidRPr="00560A8A">
        <w:rPr>
          <w:color w:val="000000"/>
        </w:rPr>
        <w:t>работодателей:</w:t>
      </w:r>
    </w:p>
    <w:p w:rsidR="004B2A12" w:rsidRDefault="004B2A12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0D6504" w:rsidRDefault="000D6504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0D6504" w:rsidRDefault="000D6504" w:rsidP="00A556E1">
      <w:pPr>
        <w:autoSpaceDE w:val="0"/>
        <w:autoSpaceDN w:val="0"/>
        <w:adjustRightInd w:val="0"/>
        <w:jc w:val="center"/>
        <w:rPr>
          <w:color w:val="000000"/>
        </w:rPr>
        <w:sectPr w:rsidR="000D65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15418" w:type="dxa"/>
        <w:tblLayout w:type="fixed"/>
        <w:tblLook w:val="04A0" w:firstRow="1" w:lastRow="0" w:firstColumn="1" w:lastColumn="0" w:noHBand="0" w:noVBand="1"/>
      </w:tblPr>
      <w:tblGrid>
        <w:gridCol w:w="2756"/>
        <w:gridCol w:w="2393"/>
        <w:gridCol w:w="9560"/>
        <w:gridCol w:w="709"/>
      </w:tblGrid>
      <w:tr w:rsidR="000D6504" w:rsidTr="00A556E1">
        <w:tc>
          <w:tcPr>
            <w:tcW w:w="2756" w:type="dxa"/>
            <w:vAlign w:val="center"/>
          </w:tcPr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lastRenderedPageBreak/>
              <w:t>Код и</w:t>
            </w:r>
          </w:p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393" w:type="dxa"/>
            <w:vAlign w:val="center"/>
          </w:tcPr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>,</w:t>
            </w:r>
          </w:p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</w:t>
            </w:r>
          </w:p>
        </w:tc>
        <w:tc>
          <w:tcPr>
            <w:tcW w:w="9560" w:type="dxa"/>
            <w:vAlign w:val="center"/>
          </w:tcPr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709" w:type="dxa"/>
            <w:vAlign w:val="center"/>
          </w:tcPr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</w:t>
            </w:r>
            <w:r>
              <w:rPr>
                <w:color w:val="000000"/>
                <w:sz w:val="24"/>
                <w:szCs w:val="24"/>
              </w:rPr>
              <w:t>-</w:t>
            </w:r>
            <w:r w:rsidRPr="00560A8A">
              <w:rPr>
                <w:color w:val="000000"/>
                <w:sz w:val="24"/>
                <w:szCs w:val="24"/>
              </w:rPr>
              <w:t>во</w:t>
            </w:r>
          </w:p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час.</w:t>
            </w:r>
          </w:p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D6504" w:rsidRPr="00FE6E4B" w:rsidTr="00A556E1">
        <w:tc>
          <w:tcPr>
            <w:tcW w:w="2756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93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0D6504" w:rsidRPr="00FE6E4B" w:rsidRDefault="003F6458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0D6504" w:rsidTr="00A556E1">
        <w:tc>
          <w:tcPr>
            <w:tcW w:w="2756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D6504" w:rsidRPr="009A4241" w:rsidRDefault="000D6504" w:rsidP="00B844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ЕН.0</w:t>
            </w:r>
            <w:r w:rsidR="00B844A2">
              <w:rPr>
                <w:color w:val="000000"/>
              </w:rPr>
              <w:t>2</w:t>
            </w:r>
            <w:r w:rsidRPr="009A4241">
              <w:rPr>
                <w:color w:val="000000"/>
              </w:rPr>
              <w:t xml:space="preserve"> </w:t>
            </w:r>
            <w:r w:rsidR="00B844A2">
              <w:rPr>
                <w:color w:val="000000"/>
              </w:rPr>
              <w:t>Экологические основы природопользования</w:t>
            </w:r>
          </w:p>
        </w:tc>
        <w:tc>
          <w:tcPr>
            <w:tcW w:w="9560" w:type="dxa"/>
          </w:tcPr>
          <w:p w:rsidR="00B844A2" w:rsidRDefault="000D6504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A4241">
              <w:rPr>
                <w:color w:val="000000"/>
              </w:rPr>
              <w:t xml:space="preserve">Вариативная часть используется для углубления </w:t>
            </w:r>
            <w:r w:rsidR="00B844A2">
              <w:rPr>
                <w:color w:val="000000"/>
              </w:rPr>
              <w:t>практической</w:t>
            </w:r>
            <w:r w:rsidRPr="009A4241">
              <w:rPr>
                <w:color w:val="000000"/>
              </w:rPr>
              <w:t xml:space="preserve"> подготовки </w:t>
            </w:r>
            <w:r>
              <w:rPr>
                <w:color w:val="000000"/>
              </w:rPr>
              <w:t>путем введения дополнительн</w:t>
            </w:r>
            <w:r w:rsidR="00B844A2">
              <w:rPr>
                <w:color w:val="000000"/>
              </w:rPr>
              <w:t>ой</w:t>
            </w:r>
            <w:r>
              <w:rPr>
                <w:color w:val="000000"/>
              </w:rPr>
              <w:t xml:space="preserve"> практическ</w:t>
            </w:r>
            <w:r w:rsidR="00B844A2">
              <w:rPr>
                <w:color w:val="000000"/>
              </w:rPr>
              <w:t>ой</w:t>
            </w:r>
            <w:r>
              <w:rPr>
                <w:color w:val="000000"/>
              </w:rPr>
              <w:t xml:space="preserve"> работ</w:t>
            </w:r>
            <w:r w:rsidR="00B844A2">
              <w:rPr>
                <w:color w:val="000000"/>
              </w:rPr>
              <w:t>ы</w:t>
            </w:r>
            <w:r w:rsidRPr="009A4241">
              <w:rPr>
                <w:color w:val="000000"/>
              </w:rPr>
              <w:t xml:space="preserve"> </w:t>
            </w:r>
            <w:r w:rsidR="007C0F6D">
              <w:rPr>
                <w:color w:val="000000"/>
              </w:rPr>
              <w:t xml:space="preserve">по теме: </w:t>
            </w:r>
          </w:p>
          <w:p w:rsidR="000D6504" w:rsidRPr="007C0F6D" w:rsidRDefault="007C0F6D" w:rsidP="00A556E1">
            <w:pPr>
              <w:autoSpaceDE w:val="0"/>
              <w:autoSpaceDN w:val="0"/>
              <w:adjustRightInd w:val="0"/>
              <w:jc w:val="both"/>
            </w:pPr>
            <w:r w:rsidRPr="007C0F6D">
              <w:rPr>
                <w:bCs/>
                <w:sz w:val="20"/>
                <w:szCs w:val="20"/>
              </w:rPr>
              <w:t>Тема 2.4. Рациональное использование и охрана земельных ресурсов</w:t>
            </w:r>
            <w:r>
              <w:rPr>
                <w:bCs/>
                <w:sz w:val="20"/>
                <w:szCs w:val="20"/>
              </w:rPr>
              <w:t xml:space="preserve"> – 1 час</w:t>
            </w:r>
          </w:p>
        </w:tc>
        <w:tc>
          <w:tcPr>
            <w:tcW w:w="709" w:type="dxa"/>
          </w:tcPr>
          <w:p w:rsidR="000D6504" w:rsidRDefault="000D6504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0D6504" w:rsidRDefault="000D6504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0D6504" w:rsidRPr="009A4241" w:rsidRDefault="007C0F6D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D6504" w:rsidRPr="00FE6E4B" w:rsidTr="00A556E1">
        <w:tc>
          <w:tcPr>
            <w:tcW w:w="2756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П.00 Профессиональный цикл</w:t>
            </w:r>
          </w:p>
        </w:tc>
        <w:tc>
          <w:tcPr>
            <w:tcW w:w="2393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0D6504" w:rsidRPr="00FE6E4B" w:rsidRDefault="0083349E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869</w:t>
            </w:r>
          </w:p>
        </w:tc>
      </w:tr>
      <w:tr w:rsidR="000D6504" w:rsidRPr="00FE6E4B" w:rsidTr="00A556E1">
        <w:tc>
          <w:tcPr>
            <w:tcW w:w="2756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93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0D6504" w:rsidRPr="00FE6E4B" w:rsidRDefault="002463B6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654</w:t>
            </w:r>
          </w:p>
        </w:tc>
      </w:tr>
      <w:tr w:rsidR="000D6504" w:rsidTr="00A556E1">
        <w:tc>
          <w:tcPr>
            <w:tcW w:w="2756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ОП.01 </w:t>
            </w:r>
            <w:r w:rsidR="003F6458" w:rsidRPr="003F6458">
              <w:rPr>
                <w:color w:val="000000"/>
              </w:rPr>
              <w:t>Инженерная графика</w:t>
            </w:r>
          </w:p>
        </w:tc>
        <w:tc>
          <w:tcPr>
            <w:tcW w:w="9560" w:type="dxa"/>
          </w:tcPr>
          <w:p w:rsidR="000D6504" w:rsidRPr="00F24655" w:rsidRDefault="000D6504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F24655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разделам дисциплины:</w:t>
            </w:r>
          </w:p>
          <w:p w:rsidR="000D6504" w:rsidRPr="00F24655" w:rsidRDefault="0056563C" w:rsidP="0056563C">
            <w:r w:rsidRPr="00F24655">
              <w:rPr>
                <w:bCs/>
              </w:rPr>
              <w:t xml:space="preserve">Раздел 2. Проекционное черчение </w:t>
            </w:r>
            <w:r w:rsidR="000D6504" w:rsidRPr="00F24655">
              <w:t xml:space="preserve">– </w:t>
            </w:r>
            <w:r w:rsidR="00F24655">
              <w:t>40</w:t>
            </w:r>
            <w:r w:rsidR="000D6504" w:rsidRPr="00F24655">
              <w:t xml:space="preserve"> час,</w:t>
            </w:r>
          </w:p>
          <w:p w:rsidR="000D6504" w:rsidRPr="00F24655" w:rsidRDefault="00F24655" w:rsidP="00F24655">
            <w:r w:rsidRPr="00F24655">
              <w:rPr>
                <w:bCs/>
              </w:rPr>
              <w:t>Раздел 4. Машиностроительное черчение</w:t>
            </w:r>
            <w:r w:rsidR="000D6504" w:rsidRPr="00F24655">
              <w:t xml:space="preserve"> – </w:t>
            </w:r>
            <w:r w:rsidR="00864047">
              <w:t>50</w:t>
            </w:r>
            <w:r w:rsidR="000D6504" w:rsidRPr="00F24655">
              <w:t xml:space="preserve"> час.</w:t>
            </w:r>
          </w:p>
          <w:p w:rsidR="00F24655" w:rsidRPr="00F24655" w:rsidRDefault="00F24655" w:rsidP="00F24655">
            <w:pPr>
              <w:rPr>
                <w:color w:val="000000"/>
              </w:rPr>
            </w:pPr>
            <w:r w:rsidRPr="00F24655">
              <w:rPr>
                <w:bCs/>
              </w:rPr>
              <w:t xml:space="preserve">Раздел 5. Чертежи и схемы по специальности  </w:t>
            </w:r>
            <w:r>
              <w:rPr>
                <w:bCs/>
              </w:rPr>
              <w:t>- 8час.</w:t>
            </w:r>
          </w:p>
        </w:tc>
        <w:tc>
          <w:tcPr>
            <w:tcW w:w="709" w:type="dxa"/>
            <w:vAlign w:val="bottom"/>
          </w:tcPr>
          <w:p w:rsidR="000D6504" w:rsidRPr="009A4241" w:rsidRDefault="00864047" w:rsidP="00A556E1">
            <w:r>
              <w:t>98</w:t>
            </w:r>
          </w:p>
        </w:tc>
      </w:tr>
      <w:tr w:rsidR="000D6504" w:rsidTr="00A556E1">
        <w:tc>
          <w:tcPr>
            <w:tcW w:w="2756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ОП.02 </w:t>
            </w:r>
            <w:r w:rsidR="0056563C" w:rsidRPr="0056563C">
              <w:rPr>
                <w:color w:val="000000"/>
              </w:rPr>
              <w:t>Электротехника и электроника</w:t>
            </w:r>
          </w:p>
        </w:tc>
        <w:tc>
          <w:tcPr>
            <w:tcW w:w="9560" w:type="dxa"/>
          </w:tcPr>
          <w:p w:rsidR="000D6504" w:rsidRPr="00BA623B" w:rsidRDefault="000D6504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0D6504" w:rsidRPr="00864047" w:rsidRDefault="00864047" w:rsidP="00A556E1">
            <w:pPr>
              <w:pStyle w:val="af5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64047">
              <w:rPr>
                <w:rFonts w:ascii="Times New Roman" w:hAnsi="Times New Roman"/>
                <w:sz w:val="22"/>
                <w:szCs w:val="22"/>
              </w:rPr>
              <w:t>Раздел 1. Электрическое поле</w:t>
            </w:r>
            <w:r w:rsidRPr="00864047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0D6504" w:rsidRPr="00864047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–</w:t>
            </w:r>
            <w:r w:rsidR="00F24655" w:rsidRPr="00864047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8</w:t>
            </w:r>
            <w:r w:rsidR="000D6504" w:rsidRPr="00864047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час</w:t>
            </w:r>
          </w:p>
          <w:p w:rsidR="000D6504" w:rsidRPr="00864047" w:rsidRDefault="00864047" w:rsidP="00BA623B">
            <w:pPr>
              <w:pStyle w:val="af5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64047">
              <w:rPr>
                <w:rFonts w:ascii="Times New Roman" w:hAnsi="Times New Roman"/>
                <w:sz w:val="22"/>
                <w:szCs w:val="22"/>
              </w:rPr>
              <w:t>Раздел 2. Электрические цепи постоянного тока</w:t>
            </w:r>
            <w:r w:rsidRPr="00864047">
              <w:rPr>
                <w:rStyle w:val="FontStyle48"/>
                <w:b w:val="0"/>
                <w:sz w:val="22"/>
                <w:szCs w:val="22"/>
              </w:rPr>
              <w:t xml:space="preserve"> </w:t>
            </w:r>
            <w:r w:rsidRPr="00864047">
              <w:rPr>
                <w:rStyle w:val="FontStyle31"/>
                <w:b w:val="0"/>
                <w:sz w:val="22"/>
                <w:szCs w:val="22"/>
              </w:rPr>
              <w:t xml:space="preserve"> </w:t>
            </w:r>
            <w:r w:rsidRPr="00864047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–3</w:t>
            </w:r>
            <w:r w:rsidR="00D4247C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0</w:t>
            </w:r>
            <w:r w:rsidRPr="00864047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D4247C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час</w:t>
            </w:r>
          </w:p>
          <w:p w:rsidR="00864047" w:rsidRPr="00864047" w:rsidRDefault="00864047" w:rsidP="00BA623B">
            <w:pPr>
              <w:pStyle w:val="af5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</w:t>
            </w:r>
            <w:r w:rsidRPr="00864047">
              <w:rPr>
                <w:rFonts w:ascii="Times New Roman" w:hAnsi="Times New Roman"/>
                <w:sz w:val="22"/>
                <w:szCs w:val="22"/>
              </w:rPr>
              <w:t>аздел 3. Магнитное поле</w:t>
            </w:r>
            <w:r w:rsidRPr="00864047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="00D4247C">
              <w:rPr>
                <w:rFonts w:ascii="Times New Roman" w:hAnsi="Times New Roman"/>
                <w:color w:val="000000"/>
                <w:sz w:val="22"/>
                <w:szCs w:val="22"/>
              </w:rPr>
              <w:t>– 20 час</w:t>
            </w:r>
          </w:p>
          <w:p w:rsidR="00864047" w:rsidRPr="00864047" w:rsidRDefault="00864047" w:rsidP="00BA623B">
            <w:pPr>
              <w:pStyle w:val="af5"/>
              <w:rPr>
                <w:rFonts w:ascii="Times New Roman" w:hAnsi="Times New Roman"/>
                <w:sz w:val="22"/>
                <w:szCs w:val="22"/>
              </w:rPr>
            </w:pPr>
            <w:r w:rsidRPr="00864047">
              <w:rPr>
                <w:rFonts w:ascii="Times New Roman" w:hAnsi="Times New Roman"/>
                <w:sz w:val="22"/>
                <w:szCs w:val="22"/>
              </w:rPr>
              <w:t>Раздел 4. Электрические цепи переменного тока</w:t>
            </w:r>
            <w:r w:rsidR="00D4247C">
              <w:rPr>
                <w:rFonts w:ascii="Times New Roman" w:hAnsi="Times New Roman"/>
                <w:sz w:val="22"/>
                <w:szCs w:val="22"/>
              </w:rPr>
              <w:t>- 88 час</w:t>
            </w:r>
          </w:p>
          <w:p w:rsidR="00864047" w:rsidRPr="00864047" w:rsidRDefault="00864047" w:rsidP="00BA623B">
            <w:pPr>
              <w:pStyle w:val="af5"/>
              <w:rPr>
                <w:rStyle w:val="FontStyle31"/>
                <w:b w:val="0"/>
                <w:sz w:val="22"/>
                <w:szCs w:val="22"/>
              </w:rPr>
            </w:pPr>
            <w:r w:rsidRPr="00864047">
              <w:rPr>
                <w:rStyle w:val="FontStyle31"/>
                <w:b w:val="0"/>
                <w:sz w:val="22"/>
                <w:szCs w:val="22"/>
              </w:rPr>
              <w:t>Раздел 5. Электронные элементы</w:t>
            </w:r>
            <w:r w:rsidR="00D4247C">
              <w:rPr>
                <w:rStyle w:val="FontStyle31"/>
                <w:b w:val="0"/>
                <w:sz w:val="22"/>
                <w:szCs w:val="22"/>
              </w:rPr>
              <w:t xml:space="preserve"> – 50 час</w:t>
            </w:r>
          </w:p>
          <w:p w:rsidR="00864047" w:rsidRPr="00BA623B" w:rsidRDefault="00864047" w:rsidP="00864047">
            <w:pPr>
              <w:pStyle w:val="af5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4047">
              <w:rPr>
                <w:rStyle w:val="FontStyle31"/>
                <w:b w:val="0"/>
                <w:sz w:val="22"/>
                <w:szCs w:val="22"/>
              </w:rPr>
              <w:t>Раздел 6. Электронные устройства</w:t>
            </w:r>
            <w:r w:rsidR="00D4247C">
              <w:rPr>
                <w:rStyle w:val="FontStyle31"/>
                <w:b w:val="0"/>
                <w:sz w:val="22"/>
                <w:szCs w:val="22"/>
              </w:rPr>
              <w:t xml:space="preserve"> – 86 час</w:t>
            </w:r>
          </w:p>
        </w:tc>
        <w:tc>
          <w:tcPr>
            <w:tcW w:w="709" w:type="dxa"/>
            <w:vAlign w:val="bottom"/>
          </w:tcPr>
          <w:p w:rsidR="000D6504" w:rsidRDefault="000D6504" w:rsidP="00A556E1"/>
          <w:p w:rsidR="000D6504" w:rsidRPr="009A4241" w:rsidRDefault="00864047" w:rsidP="00A556E1">
            <w:r>
              <w:t>282</w:t>
            </w:r>
          </w:p>
        </w:tc>
      </w:tr>
      <w:tr w:rsidR="000D6504" w:rsidTr="00A556E1">
        <w:tc>
          <w:tcPr>
            <w:tcW w:w="2756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ОП.03 </w:t>
            </w:r>
            <w:r w:rsidR="0056563C" w:rsidRPr="0056563C">
              <w:rPr>
                <w:color w:val="000000"/>
              </w:rPr>
              <w:t>Метрология, стандартизация и сертификация</w:t>
            </w:r>
          </w:p>
        </w:tc>
        <w:tc>
          <w:tcPr>
            <w:tcW w:w="9560" w:type="dxa"/>
          </w:tcPr>
          <w:p w:rsidR="000D6504" w:rsidRPr="00BA623B" w:rsidRDefault="000D6504" w:rsidP="00A556E1">
            <w:pPr>
              <w:autoSpaceDE w:val="0"/>
              <w:autoSpaceDN w:val="0"/>
              <w:adjustRightInd w:val="0"/>
              <w:jc w:val="both"/>
            </w:pPr>
            <w:r w:rsidRPr="00BA623B">
              <w:t>Вариативная часть используется:</w:t>
            </w:r>
          </w:p>
          <w:p w:rsidR="000D6504" w:rsidRPr="00BA623B" w:rsidRDefault="000D6504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0D6504" w:rsidRPr="00BA623B" w:rsidRDefault="000D6504" w:rsidP="00A556E1">
            <w:pPr>
              <w:pStyle w:val="a8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2 </w:t>
            </w:r>
            <w:r w:rsidR="00BA623B" w:rsidRPr="00BA623B">
              <w:rPr>
                <w:bCs/>
                <w:sz w:val="22"/>
                <w:szCs w:val="22"/>
              </w:rPr>
              <w:t>Нормирование точности размеров. Система допусков и посадок для гладких цилиндрических соединений</w:t>
            </w:r>
            <w:r w:rsidR="00BA623B" w:rsidRPr="00BA623B">
              <w:rPr>
                <w:sz w:val="22"/>
                <w:szCs w:val="22"/>
              </w:rPr>
              <w:t xml:space="preserve"> </w:t>
            </w:r>
            <w:r w:rsidRPr="00BA623B">
              <w:rPr>
                <w:sz w:val="22"/>
                <w:szCs w:val="22"/>
              </w:rPr>
              <w:t xml:space="preserve">– </w:t>
            </w:r>
            <w:r w:rsidR="00BA623B">
              <w:rPr>
                <w:sz w:val="22"/>
                <w:szCs w:val="22"/>
              </w:rPr>
              <w:t>4</w:t>
            </w:r>
            <w:r w:rsidRPr="00BA623B">
              <w:rPr>
                <w:sz w:val="22"/>
                <w:szCs w:val="22"/>
              </w:rPr>
              <w:t xml:space="preserve"> час.,</w:t>
            </w:r>
          </w:p>
          <w:p w:rsidR="000D6504" w:rsidRPr="00BA623B" w:rsidRDefault="000D6504" w:rsidP="00A556E1">
            <w:pPr>
              <w:pStyle w:val="a8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lastRenderedPageBreak/>
              <w:t xml:space="preserve">Раздел 3 </w:t>
            </w:r>
            <w:r w:rsidR="00BA623B" w:rsidRPr="00BA623B">
              <w:rPr>
                <w:bCs/>
                <w:sz w:val="22"/>
                <w:szCs w:val="22"/>
              </w:rPr>
              <w:t>Метрология и средства измерений</w:t>
            </w:r>
            <w:r w:rsidR="00BA623B" w:rsidRPr="00BA623B">
              <w:rPr>
                <w:sz w:val="22"/>
                <w:szCs w:val="22"/>
              </w:rPr>
              <w:t xml:space="preserve"> </w:t>
            </w:r>
            <w:r w:rsidRPr="00BA623B">
              <w:rPr>
                <w:sz w:val="22"/>
                <w:szCs w:val="22"/>
              </w:rPr>
              <w:t xml:space="preserve">– </w:t>
            </w:r>
            <w:r w:rsidR="00D4247C">
              <w:rPr>
                <w:sz w:val="22"/>
                <w:szCs w:val="22"/>
              </w:rPr>
              <w:t>4</w:t>
            </w:r>
            <w:r w:rsidRPr="00BA623B">
              <w:rPr>
                <w:sz w:val="22"/>
                <w:szCs w:val="22"/>
              </w:rPr>
              <w:t xml:space="preserve"> час.,</w:t>
            </w:r>
          </w:p>
          <w:p w:rsidR="000D6504" w:rsidRPr="00BA623B" w:rsidRDefault="000D6504" w:rsidP="00A556E1">
            <w:pPr>
              <w:pStyle w:val="a8"/>
              <w:jc w:val="both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4 </w:t>
            </w:r>
            <w:r w:rsidR="00BA623B" w:rsidRPr="00BA623B">
              <w:rPr>
                <w:bCs/>
                <w:sz w:val="22"/>
                <w:szCs w:val="22"/>
              </w:rPr>
              <w:t>Нормирование точности типовых элементов деталей и соединений</w:t>
            </w:r>
            <w:r w:rsidR="00BA623B" w:rsidRPr="00BA623B">
              <w:rPr>
                <w:sz w:val="22"/>
                <w:szCs w:val="22"/>
              </w:rPr>
              <w:t xml:space="preserve"> </w:t>
            </w:r>
            <w:r w:rsidRPr="00BA623B">
              <w:rPr>
                <w:sz w:val="22"/>
                <w:szCs w:val="22"/>
              </w:rPr>
              <w:t xml:space="preserve">– </w:t>
            </w:r>
            <w:r w:rsidR="00D4247C">
              <w:rPr>
                <w:sz w:val="22"/>
                <w:szCs w:val="22"/>
              </w:rPr>
              <w:t xml:space="preserve">6 </w:t>
            </w:r>
            <w:r w:rsidRPr="00BA623B">
              <w:rPr>
                <w:sz w:val="22"/>
                <w:szCs w:val="22"/>
              </w:rPr>
              <w:t>час.,</w:t>
            </w:r>
          </w:p>
          <w:p w:rsidR="000D6504" w:rsidRPr="00BA623B" w:rsidRDefault="000D6504" w:rsidP="00A556E1">
            <w:pPr>
              <w:pStyle w:val="a8"/>
              <w:jc w:val="both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5 </w:t>
            </w:r>
            <w:r w:rsidR="00BA623B" w:rsidRPr="00BA623B">
              <w:rPr>
                <w:bCs/>
                <w:sz w:val="22"/>
                <w:szCs w:val="22"/>
              </w:rPr>
              <w:t>Нормирование точности и расположения поверхностей, шероховатость поверхности</w:t>
            </w:r>
            <w:r w:rsidR="00BA623B" w:rsidRPr="00BA623B">
              <w:rPr>
                <w:sz w:val="22"/>
                <w:szCs w:val="22"/>
              </w:rPr>
              <w:t xml:space="preserve"> </w:t>
            </w:r>
            <w:r w:rsidRPr="00BA623B">
              <w:rPr>
                <w:sz w:val="22"/>
                <w:szCs w:val="22"/>
              </w:rPr>
              <w:t xml:space="preserve">– </w:t>
            </w:r>
            <w:r w:rsidR="00BA623B">
              <w:rPr>
                <w:sz w:val="22"/>
                <w:szCs w:val="22"/>
              </w:rPr>
              <w:t>4</w:t>
            </w:r>
            <w:r w:rsidRPr="00BA623B">
              <w:rPr>
                <w:sz w:val="22"/>
                <w:szCs w:val="22"/>
              </w:rPr>
              <w:t xml:space="preserve"> час.</w:t>
            </w:r>
          </w:p>
          <w:p w:rsidR="00BA623B" w:rsidRPr="00BA623B" w:rsidRDefault="00BA623B" w:rsidP="00A556E1">
            <w:pPr>
              <w:pStyle w:val="a8"/>
              <w:jc w:val="both"/>
              <w:rPr>
                <w:bCs/>
                <w:sz w:val="22"/>
                <w:szCs w:val="22"/>
              </w:rPr>
            </w:pPr>
            <w:r w:rsidRPr="00BA623B">
              <w:rPr>
                <w:color w:val="000000"/>
                <w:sz w:val="22"/>
                <w:szCs w:val="22"/>
              </w:rPr>
              <w:t xml:space="preserve">Раздел 6 </w:t>
            </w:r>
            <w:r w:rsidRPr="00BA623B">
              <w:rPr>
                <w:bCs/>
                <w:sz w:val="22"/>
                <w:szCs w:val="22"/>
              </w:rPr>
              <w:t>Стандартизация. Виды нормативных документов</w:t>
            </w:r>
            <w:r>
              <w:rPr>
                <w:bCs/>
                <w:sz w:val="22"/>
                <w:szCs w:val="22"/>
              </w:rPr>
              <w:t xml:space="preserve"> – 4 час</w:t>
            </w:r>
          </w:p>
          <w:p w:rsidR="00BA623B" w:rsidRPr="00BA623B" w:rsidRDefault="00BA623B" w:rsidP="00A556E1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BA623B">
              <w:rPr>
                <w:bCs/>
                <w:sz w:val="22"/>
                <w:szCs w:val="22"/>
              </w:rPr>
              <w:t>Раздел 7 Сертификация</w:t>
            </w:r>
            <w:r>
              <w:rPr>
                <w:bCs/>
                <w:sz w:val="22"/>
                <w:szCs w:val="22"/>
              </w:rPr>
              <w:t xml:space="preserve"> – 4 час</w:t>
            </w:r>
          </w:p>
        </w:tc>
        <w:tc>
          <w:tcPr>
            <w:tcW w:w="709" w:type="dxa"/>
            <w:vAlign w:val="bottom"/>
          </w:tcPr>
          <w:p w:rsidR="00BA623B" w:rsidRDefault="00BA623B" w:rsidP="00A556E1"/>
          <w:p w:rsidR="00BA623B" w:rsidRDefault="00BA623B" w:rsidP="00A556E1"/>
          <w:p w:rsidR="00BA623B" w:rsidRDefault="00BA623B" w:rsidP="00A556E1"/>
          <w:p w:rsidR="00BA623B" w:rsidRDefault="00BA623B" w:rsidP="00A556E1"/>
          <w:p w:rsidR="000D6504" w:rsidRPr="009A4241" w:rsidRDefault="00D4247C" w:rsidP="00A556E1">
            <w:r>
              <w:t>26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56563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4</w:t>
            </w:r>
            <w:r w:rsidRPr="009A4241">
              <w:rPr>
                <w:color w:val="000000"/>
              </w:rPr>
              <w:t xml:space="preserve"> </w:t>
            </w:r>
            <w:r w:rsidRPr="0056563C">
              <w:rPr>
                <w:color w:val="000000"/>
              </w:rPr>
              <w:t>Техническая механика</w:t>
            </w:r>
          </w:p>
        </w:tc>
        <w:tc>
          <w:tcPr>
            <w:tcW w:w="9560" w:type="dxa"/>
          </w:tcPr>
          <w:p w:rsidR="00BA623B" w:rsidRPr="00BA623B" w:rsidRDefault="00BA623B" w:rsidP="00BA623B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56563C" w:rsidRPr="00BA623B" w:rsidRDefault="00BA623B" w:rsidP="00A556E1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BA623B">
              <w:rPr>
                <w:bCs/>
              </w:rPr>
              <w:t xml:space="preserve">Раздел 1. </w:t>
            </w:r>
            <w:r w:rsidRPr="00BA623B">
              <w:rPr>
                <w:rFonts w:eastAsia="Calibri"/>
                <w:bCs/>
              </w:rPr>
              <w:t xml:space="preserve">Теоретическая механика – </w:t>
            </w:r>
            <w:r w:rsidR="00D4247C">
              <w:rPr>
                <w:rFonts w:eastAsia="Calibri"/>
                <w:bCs/>
              </w:rPr>
              <w:t>16</w:t>
            </w:r>
            <w:r w:rsidRPr="00BA623B">
              <w:rPr>
                <w:rFonts w:eastAsia="Calibri"/>
                <w:bCs/>
              </w:rPr>
              <w:t xml:space="preserve"> час</w:t>
            </w:r>
          </w:p>
          <w:p w:rsidR="00BA623B" w:rsidRPr="00BA623B" w:rsidRDefault="00BA623B" w:rsidP="00A556E1">
            <w:pPr>
              <w:autoSpaceDE w:val="0"/>
              <w:autoSpaceDN w:val="0"/>
              <w:adjustRightInd w:val="0"/>
              <w:jc w:val="both"/>
            </w:pPr>
            <w:r w:rsidRPr="00BA623B">
              <w:t xml:space="preserve">Раздел 2. Сопротивление материалов – </w:t>
            </w:r>
            <w:r w:rsidR="00D4247C">
              <w:t>1</w:t>
            </w:r>
            <w:r w:rsidRPr="00BA623B">
              <w:t>8 час</w:t>
            </w:r>
          </w:p>
          <w:p w:rsidR="00BA623B" w:rsidRPr="00BA623B" w:rsidRDefault="00BA623B" w:rsidP="00D4247C">
            <w:pPr>
              <w:autoSpaceDE w:val="0"/>
              <w:autoSpaceDN w:val="0"/>
              <w:adjustRightInd w:val="0"/>
              <w:jc w:val="both"/>
            </w:pPr>
            <w:r w:rsidRPr="00BA623B">
              <w:t>Раздел 3. Детали машин – 2</w:t>
            </w:r>
            <w:r w:rsidR="00D4247C">
              <w:t>0</w:t>
            </w:r>
            <w:r w:rsidRPr="00BA623B">
              <w:t xml:space="preserve"> час</w:t>
            </w:r>
          </w:p>
        </w:tc>
        <w:tc>
          <w:tcPr>
            <w:tcW w:w="709" w:type="dxa"/>
            <w:vAlign w:val="bottom"/>
          </w:tcPr>
          <w:p w:rsidR="0056563C" w:rsidRDefault="00D4247C" w:rsidP="00A556E1">
            <w:r>
              <w:t>54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ОП.05 </w:t>
            </w:r>
            <w:r w:rsidRPr="0056563C">
              <w:rPr>
                <w:color w:val="000000"/>
              </w:rPr>
              <w:t>Материаловедение</w:t>
            </w:r>
          </w:p>
        </w:tc>
        <w:tc>
          <w:tcPr>
            <w:tcW w:w="9560" w:type="dxa"/>
          </w:tcPr>
          <w:p w:rsidR="0056563C" w:rsidRPr="00D4247C" w:rsidRDefault="0056563C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D4247C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D4247C" w:rsidRDefault="00D4247C" w:rsidP="00A556E1">
            <w:r w:rsidRPr="00D4247C">
              <w:rPr>
                <w:rFonts w:eastAsia="Calibri"/>
                <w:bCs/>
              </w:rPr>
              <w:t xml:space="preserve">Раздел 1 Металловедение </w:t>
            </w:r>
            <w:r w:rsidR="0056563C" w:rsidRPr="00D4247C">
              <w:t xml:space="preserve">– </w:t>
            </w:r>
            <w:r>
              <w:t>11</w:t>
            </w:r>
            <w:r w:rsidR="0056563C" w:rsidRPr="00D4247C">
              <w:t xml:space="preserve"> час.,</w:t>
            </w:r>
          </w:p>
          <w:p w:rsidR="0056563C" w:rsidRPr="00D4247C" w:rsidRDefault="00D4247C" w:rsidP="00A556E1">
            <w:r w:rsidRPr="00D4247C">
              <w:t xml:space="preserve">Раздел 2 Материалы, применяемые в машино- и приборостроении </w:t>
            </w:r>
            <w:r w:rsidR="0056563C" w:rsidRPr="00D4247C">
              <w:t xml:space="preserve">– </w:t>
            </w:r>
            <w:r w:rsidR="00983170">
              <w:t>20</w:t>
            </w:r>
            <w:r w:rsidR="0056563C" w:rsidRPr="00D4247C">
              <w:t xml:space="preserve"> час.</w:t>
            </w:r>
          </w:p>
          <w:p w:rsidR="00462C65" w:rsidRPr="00D4247C" w:rsidRDefault="00D4247C" w:rsidP="00D4247C">
            <w:pPr>
              <w:rPr>
                <w:color w:val="000000"/>
              </w:rPr>
            </w:pPr>
            <w:r w:rsidRPr="00D4247C">
              <w:t>Раздел 3. Методы обработки металлов и сплавов</w:t>
            </w:r>
            <w:r>
              <w:t xml:space="preserve"> – 12 час</w:t>
            </w:r>
          </w:p>
        </w:tc>
        <w:tc>
          <w:tcPr>
            <w:tcW w:w="709" w:type="dxa"/>
            <w:vAlign w:val="bottom"/>
          </w:tcPr>
          <w:p w:rsidR="0056563C" w:rsidRPr="001B5B3A" w:rsidRDefault="00462C65" w:rsidP="00D4247C">
            <w:pPr>
              <w:rPr>
                <w:highlight w:val="yellow"/>
              </w:rPr>
            </w:pPr>
            <w:r>
              <w:t>4</w:t>
            </w:r>
            <w:r w:rsidR="00D4247C">
              <w:t>3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2463B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 w:rsidR="002463B6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</w:t>
            </w:r>
            <w:r w:rsidRPr="0056563C">
              <w:rPr>
                <w:color w:val="000000"/>
              </w:rPr>
              <w:t>Информационные технологии в профессиональной деятельности</w:t>
            </w:r>
          </w:p>
        </w:tc>
        <w:tc>
          <w:tcPr>
            <w:tcW w:w="9560" w:type="dxa"/>
          </w:tcPr>
          <w:p w:rsidR="0056563C" w:rsidRPr="00456854" w:rsidRDefault="0056563C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456854" w:rsidRDefault="00462C65" w:rsidP="00A556E1">
            <w:pPr>
              <w:autoSpaceDE w:val="0"/>
              <w:autoSpaceDN w:val="0"/>
              <w:adjustRightInd w:val="0"/>
              <w:jc w:val="both"/>
            </w:pPr>
            <w:r w:rsidRPr="00456854">
              <w:t xml:space="preserve">Раздел 2. Информационные системы автоматизации </w:t>
            </w:r>
            <w:r w:rsidR="0056563C" w:rsidRPr="00456854">
              <w:t>– 2</w:t>
            </w:r>
            <w:r w:rsidRPr="00456854">
              <w:t>1</w:t>
            </w:r>
            <w:r w:rsidR="0056563C" w:rsidRPr="00456854">
              <w:t xml:space="preserve"> час.</w:t>
            </w:r>
          </w:p>
          <w:p w:rsidR="0056563C" w:rsidRPr="00456854" w:rsidRDefault="0056563C" w:rsidP="00A556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Align w:val="bottom"/>
          </w:tcPr>
          <w:p w:rsidR="0056563C" w:rsidRDefault="00456854" w:rsidP="00A556E1">
            <w:r>
              <w:t>21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2463B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 w:rsidR="002463B6"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 </w:t>
            </w:r>
            <w:r w:rsidRPr="0056563C">
              <w:rPr>
                <w:color w:val="000000"/>
              </w:rPr>
              <w:t>Основы экономики</w:t>
            </w:r>
          </w:p>
        </w:tc>
        <w:tc>
          <w:tcPr>
            <w:tcW w:w="9560" w:type="dxa"/>
          </w:tcPr>
          <w:p w:rsidR="0056563C" w:rsidRPr="00456854" w:rsidRDefault="0056563C" w:rsidP="00A556E1">
            <w:pPr>
              <w:autoSpaceDE w:val="0"/>
              <w:autoSpaceDN w:val="0"/>
              <w:adjustRightInd w:val="0"/>
              <w:jc w:val="both"/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456854" w:rsidRDefault="00456854" w:rsidP="00A556E1">
            <w:pPr>
              <w:pStyle w:val="af"/>
              <w:spacing w:after="0"/>
              <w:ind w:right="20"/>
              <w:jc w:val="both"/>
            </w:pPr>
            <w:r w:rsidRPr="00456854">
              <w:rPr>
                <w:bCs/>
              </w:rPr>
              <w:t>Раздел 1.</w:t>
            </w:r>
            <w:r w:rsidRPr="00456854">
              <w:rPr>
                <w:bCs/>
                <w:iCs/>
              </w:rPr>
              <w:t xml:space="preserve"> Предприятие как основное звено рыночной экономики</w:t>
            </w:r>
            <w:r w:rsidRPr="00456854">
              <w:t xml:space="preserve"> </w:t>
            </w:r>
            <w:r w:rsidR="0056563C" w:rsidRPr="00456854">
              <w:t xml:space="preserve">- </w:t>
            </w:r>
            <w:r w:rsidR="002463B6">
              <w:t>10</w:t>
            </w:r>
            <w:r>
              <w:t xml:space="preserve"> час.</w:t>
            </w:r>
          </w:p>
          <w:p w:rsidR="0056563C" w:rsidRPr="00456854" w:rsidRDefault="00456854" w:rsidP="00A556E1">
            <w:pPr>
              <w:pStyle w:val="af"/>
              <w:spacing w:after="0"/>
              <w:ind w:right="20"/>
              <w:jc w:val="both"/>
            </w:pPr>
            <w:r w:rsidRPr="00456854">
              <w:t>Раздел 2 Производственные ресурсы предприятия и показатели их использования</w:t>
            </w:r>
            <w:r w:rsidR="0056563C" w:rsidRPr="00456854">
              <w:t xml:space="preserve"> – </w:t>
            </w:r>
            <w:r w:rsidR="002463B6">
              <w:t>15</w:t>
            </w:r>
            <w:r>
              <w:t xml:space="preserve"> час.</w:t>
            </w:r>
          </w:p>
          <w:p w:rsidR="0056563C" w:rsidRPr="00456854" w:rsidRDefault="00456854" w:rsidP="002463B6">
            <w:pPr>
              <w:pStyle w:val="af"/>
              <w:spacing w:after="0"/>
              <w:ind w:right="20"/>
              <w:jc w:val="both"/>
              <w:rPr>
                <w:color w:val="000000"/>
              </w:rPr>
            </w:pPr>
            <w:r w:rsidRPr="00456854">
              <w:rPr>
                <w:bCs/>
              </w:rPr>
              <w:t xml:space="preserve">Раздел 3. </w:t>
            </w:r>
            <w:r w:rsidRPr="00456854">
              <w:t xml:space="preserve">Производственная деятельность предприятия </w:t>
            </w:r>
            <w:r w:rsidR="0056563C" w:rsidRPr="00456854">
              <w:t xml:space="preserve">– </w:t>
            </w:r>
            <w:r w:rsidR="002463B6">
              <w:t>20</w:t>
            </w:r>
            <w:r w:rsidR="0056563C" w:rsidRPr="00456854">
              <w:t xml:space="preserve"> час.</w:t>
            </w:r>
          </w:p>
        </w:tc>
        <w:tc>
          <w:tcPr>
            <w:tcW w:w="709" w:type="dxa"/>
            <w:vAlign w:val="bottom"/>
          </w:tcPr>
          <w:p w:rsidR="0056563C" w:rsidRPr="009A4241" w:rsidRDefault="002463B6" w:rsidP="00A556E1">
            <w:r>
              <w:t>45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2463B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 w:rsidR="002463B6">
              <w:rPr>
                <w:color w:val="000000"/>
              </w:rPr>
              <w:t>8</w:t>
            </w:r>
            <w:r w:rsidRPr="009A4241">
              <w:rPr>
                <w:color w:val="000000"/>
              </w:rPr>
              <w:t xml:space="preserve"> </w:t>
            </w:r>
            <w:r w:rsidRPr="0056563C">
              <w:rPr>
                <w:color w:val="000000"/>
              </w:rPr>
              <w:t>Правовые основы профессиональной деятельности</w:t>
            </w:r>
          </w:p>
        </w:tc>
        <w:tc>
          <w:tcPr>
            <w:tcW w:w="9560" w:type="dxa"/>
          </w:tcPr>
          <w:p w:rsidR="00456854" w:rsidRPr="00456854" w:rsidRDefault="00456854" w:rsidP="00456854">
            <w:pPr>
              <w:autoSpaceDE w:val="0"/>
              <w:autoSpaceDN w:val="0"/>
              <w:adjustRightInd w:val="0"/>
              <w:jc w:val="both"/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456854" w:rsidRDefault="00456854" w:rsidP="00A556E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56854">
              <w:rPr>
                <w:bCs/>
              </w:rPr>
              <w:t>Раздел 1. Правовое регулирование экономических отношений – 20 час</w:t>
            </w:r>
          </w:p>
          <w:p w:rsidR="00456854" w:rsidRPr="00456854" w:rsidRDefault="00456854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56854">
              <w:rPr>
                <w:bCs/>
              </w:rPr>
              <w:t>Раздел 2</w:t>
            </w:r>
            <w:r w:rsidRPr="00456854">
              <w:rPr>
                <w:bCs/>
                <w:i/>
              </w:rPr>
              <w:t xml:space="preserve"> </w:t>
            </w:r>
            <w:r w:rsidRPr="00456854">
              <w:rPr>
                <w:bCs/>
              </w:rPr>
              <w:t>Регулирование трудовых правоотношений – 25 час</w:t>
            </w:r>
          </w:p>
        </w:tc>
        <w:tc>
          <w:tcPr>
            <w:tcW w:w="709" w:type="dxa"/>
            <w:vAlign w:val="bottom"/>
          </w:tcPr>
          <w:p w:rsidR="0056563C" w:rsidRPr="009A4241" w:rsidRDefault="00456854" w:rsidP="00A556E1">
            <w:r>
              <w:t>45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ОП.10 </w:t>
            </w:r>
            <w:r w:rsidRPr="0056563C">
              <w:rPr>
                <w:color w:val="000000"/>
              </w:rPr>
              <w:t>Охрана труда</w:t>
            </w:r>
          </w:p>
        </w:tc>
        <w:tc>
          <w:tcPr>
            <w:tcW w:w="9560" w:type="dxa"/>
          </w:tcPr>
          <w:p w:rsidR="00456854" w:rsidRPr="00C6508D" w:rsidRDefault="00456854" w:rsidP="00456854">
            <w:pPr>
              <w:autoSpaceDE w:val="0"/>
              <w:autoSpaceDN w:val="0"/>
              <w:adjustRightInd w:val="0"/>
              <w:jc w:val="both"/>
            </w:pPr>
            <w:r w:rsidRPr="00C6508D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C6508D" w:rsidRDefault="00C6508D" w:rsidP="00A556E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1. Идентификация и воздействие на человека негативных факторов производственной среды.</w:t>
            </w:r>
            <w:r w:rsidR="0056563C"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="0056563C" w:rsidRPr="00C6508D">
              <w:rPr>
                <w:bCs/>
              </w:rPr>
              <w:t xml:space="preserve"> час;</w:t>
            </w:r>
          </w:p>
          <w:p w:rsidR="0056563C" w:rsidRPr="00C6508D" w:rsidRDefault="00C6508D" w:rsidP="00A556E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2. Защита человека от вредных и опасных производственных факторов</w:t>
            </w:r>
            <w:r w:rsidR="0056563C" w:rsidRPr="00C6508D">
              <w:rPr>
                <w:bCs/>
              </w:rPr>
              <w:t xml:space="preserve"> – </w:t>
            </w:r>
            <w:r>
              <w:rPr>
                <w:bCs/>
              </w:rPr>
              <w:t>8</w:t>
            </w:r>
            <w:r w:rsidR="0056563C" w:rsidRPr="00C6508D">
              <w:rPr>
                <w:bCs/>
              </w:rPr>
              <w:t xml:space="preserve"> час;</w:t>
            </w:r>
          </w:p>
          <w:p w:rsidR="0056563C" w:rsidRPr="00C6508D" w:rsidRDefault="00C6508D" w:rsidP="00A556E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lastRenderedPageBreak/>
              <w:t>Раздел 3. Обеспечение комфортных условий     труда.</w:t>
            </w:r>
            <w:r w:rsidR="0056563C"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="0056563C" w:rsidRPr="00C6508D">
              <w:rPr>
                <w:bCs/>
              </w:rPr>
              <w:t xml:space="preserve"> час.</w:t>
            </w:r>
          </w:p>
          <w:p w:rsidR="0056563C" w:rsidRPr="00C6508D" w:rsidRDefault="00C6508D" w:rsidP="00A556E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4. Психофизиологические и эргономические основы безопасности труда.</w:t>
            </w:r>
            <w:r w:rsidR="0056563C" w:rsidRPr="00C6508D">
              <w:rPr>
                <w:bCs/>
              </w:rPr>
              <w:t xml:space="preserve"> – </w:t>
            </w:r>
            <w:r>
              <w:rPr>
                <w:bCs/>
              </w:rPr>
              <w:t>8</w:t>
            </w:r>
            <w:r w:rsidR="0056563C" w:rsidRPr="00C6508D">
              <w:rPr>
                <w:bCs/>
              </w:rPr>
              <w:t xml:space="preserve"> час; </w:t>
            </w:r>
          </w:p>
          <w:p w:rsidR="0056563C" w:rsidRPr="00C6508D" w:rsidRDefault="00C6508D" w:rsidP="00C6508D">
            <w:pPr>
              <w:jc w:val="both"/>
              <w:rPr>
                <w:color w:val="000000"/>
              </w:rPr>
            </w:pPr>
            <w:r w:rsidRPr="00C6508D">
              <w:t>Раздел 5. Управление безопасностью труда</w:t>
            </w:r>
            <w:r w:rsidR="0056563C"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="0056563C" w:rsidRPr="00C6508D">
              <w:rPr>
                <w:bCs/>
              </w:rPr>
              <w:t xml:space="preserve"> час.</w:t>
            </w:r>
          </w:p>
        </w:tc>
        <w:tc>
          <w:tcPr>
            <w:tcW w:w="709" w:type="dxa"/>
            <w:vAlign w:val="bottom"/>
          </w:tcPr>
          <w:p w:rsidR="0056563C" w:rsidRDefault="0056563C" w:rsidP="00A556E1"/>
          <w:p w:rsidR="0056563C" w:rsidRDefault="0056563C" w:rsidP="00A556E1"/>
          <w:p w:rsidR="0056563C" w:rsidRDefault="0056563C" w:rsidP="00A556E1"/>
          <w:p w:rsidR="0056563C" w:rsidRDefault="0056563C" w:rsidP="00A556E1"/>
          <w:p w:rsidR="0056563C" w:rsidRPr="001B5B3A" w:rsidRDefault="00C6508D" w:rsidP="00A556E1">
            <w:pPr>
              <w:rPr>
                <w:highlight w:val="yellow"/>
              </w:rPr>
            </w:pPr>
            <w:r>
              <w:t>40</w:t>
            </w:r>
          </w:p>
        </w:tc>
      </w:tr>
      <w:tr w:rsidR="0056563C" w:rsidRPr="00A0725D" w:rsidTr="00A556E1">
        <w:tc>
          <w:tcPr>
            <w:tcW w:w="2756" w:type="dxa"/>
          </w:tcPr>
          <w:p w:rsidR="0056563C" w:rsidRPr="00A0725D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B32A1">
              <w:rPr>
                <w:b/>
                <w:color w:val="000000"/>
              </w:rPr>
              <w:lastRenderedPageBreak/>
              <w:t>ПМ.00 Профессиональные модули</w:t>
            </w:r>
          </w:p>
        </w:tc>
        <w:tc>
          <w:tcPr>
            <w:tcW w:w="2393" w:type="dxa"/>
          </w:tcPr>
          <w:p w:rsidR="0056563C" w:rsidRPr="00A0725D" w:rsidRDefault="0056563C" w:rsidP="00A556E1"/>
        </w:tc>
        <w:tc>
          <w:tcPr>
            <w:tcW w:w="9560" w:type="dxa"/>
          </w:tcPr>
          <w:p w:rsidR="0056563C" w:rsidRPr="00D246E4" w:rsidRDefault="0056563C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56563C" w:rsidRDefault="002463B6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</w:rPr>
              <w:t>215</w:t>
            </w:r>
          </w:p>
        </w:tc>
      </w:tr>
      <w:tr w:rsidR="0056563C" w:rsidRPr="00A0725D" w:rsidTr="00A556E1">
        <w:tc>
          <w:tcPr>
            <w:tcW w:w="2756" w:type="dxa"/>
          </w:tcPr>
          <w:p w:rsidR="0056563C" w:rsidRPr="00A0725D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rPr>
                <w:color w:val="000000"/>
              </w:rPr>
              <w:t xml:space="preserve">ПМ.01 </w:t>
            </w:r>
          </w:p>
          <w:p w:rsidR="0056563C" w:rsidRPr="00A0725D" w:rsidRDefault="002463B6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463B6">
              <w:rPr>
                <w:bCs/>
              </w:rPr>
              <w:t>Организация технического обслуживания и ремонта электрического и электромеханического  оборудования</w:t>
            </w:r>
          </w:p>
        </w:tc>
        <w:tc>
          <w:tcPr>
            <w:tcW w:w="2393" w:type="dxa"/>
          </w:tcPr>
          <w:p w:rsidR="0056563C" w:rsidRPr="00A0725D" w:rsidRDefault="0056563C" w:rsidP="002463B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t>МДК.01.0</w:t>
            </w:r>
            <w:r w:rsidR="002463B6">
              <w:t>3</w:t>
            </w:r>
            <w:r w:rsidRPr="00A0725D">
              <w:t xml:space="preserve"> </w:t>
            </w:r>
            <w:r w:rsidR="002463B6" w:rsidRPr="002463B6">
              <w:t>Электрическое и электромеханическое оборудование отрасли</w:t>
            </w:r>
          </w:p>
        </w:tc>
        <w:tc>
          <w:tcPr>
            <w:tcW w:w="9560" w:type="dxa"/>
          </w:tcPr>
          <w:p w:rsidR="0056563C" w:rsidRPr="00ED3732" w:rsidRDefault="0056563C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ED3732">
              <w:t xml:space="preserve">Вариативная часть используется для углубления теоретических </w:t>
            </w:r>
            <w:r w:rsidR="00ED3732">
              <w:t xml:space="preserve">и практических </w:t>
            </w:r>
            <w:r w:rsidRPr="00ED3732">
              <w:t>знаний по  разделам междисциплинарного курса:</w:t>
            </w:r>
          </w:p>
          <w:p w:rsidR="0056563C" w:rsidRPr="00ED3732" w:rsidRDefault="0056563C" w:rsidP="00A556E1">
            <w:r w:rsidRPr="00ED3732">
              <w:t xml:space="preserve">Раздел 1. </w:t>
            </w:r>
            <w:r w:rsidR="002463B6">
              <w:rPr>
                <w:rFonts w:eastAsia="Calibri"/>
                <w:sz w:val="20"/>
              </w:rPr>
              <w:t>Основы автоматики</w:t>
            </w:r>
            <w:r w:rsidR="00C6508D" w:rsidRPr="00ED3732">
              <w:t xml:space="preserve"> </w:t>
            </w:r>
            <w:r w:rsidRPr="00ED3732">
              <w:t xml:space="preserve">– </w:t>
            </w:r>
            <w:r w:rsidR="00C6508D" w:rsidRPr="00ED3732">
              <w:t>3</w:t>
            </w:r>
            <w:r w:rsidR="002463B6">
              <w:t>4</w:t>
            </w:r>
            <w:r w:rsidRPr="00ED3732">
              <w:t xml:space="preserve"> час.,</w:t>
            </w:r>
          </w:p>
          <w:p w:rsidR="0056563C" w:rsidRPr="00ED3732" w:rsidRDefault="0056563C" w:rsidP="00A556E1">
            <w:r w:rsidRPr="00ED3732">
              <w:t xml:space="preserve">Раздел 2. </w:t>
            </w:r>
            <w:r w:rsidR="002463B6">
              <w:rPr>
                <w:rFonts w:eastAsia="Calibri"/>
                <w:sz w:val="20"/>
              </w:rPr>
              <w:t>Электроснабжение отрасли</w:t>
            </w:r>
            <w:r w:rsidRPr="00ED3732">
              <w:t xml:space="preserve"> – </w:t>
            </w:r>
            <w:r w:rsidR="002463B6">
              <w:t>7</w:t>
            </w:r>
            <w:r w:rsidR="00C6508D" w:rsidRPr="00ED3732">
              <w:t>3</w:t>
            </w:r>
            <w:r w:rsidRPr="00ED3732">
              <w:t xml:space="preserve"> час.,</w:t>
            </w:r>
          </w:p>
          <w:p w:rsidR="0056563C" w:rsidRPr="00ED3732" w:rsidRDefault="0056563C" w:rsidP="00A556E1">
            <w:r w:rsidRPr="00ED3732">
              <w:t xml:space="preserve">Раздел 3. </w:t>
            </w:r>
            <w:r w:rsidR="002463B6">
              <w:rPr>
                <w:rFonts w:eastAsia="Calibri"/>
                <w:sz w:val="20"/>
              </w:rPr>
              <w:t>Электрический привод</w:t>
            </w:r>
            <w:r w:rsidR="00C6508D" w:rsidRPr="00ED3732">
              <w:t xml:space="preserve"> </w:t>
            </w:r>
            <w:r w:rsidRPr="00ED3732">
              <w:t xml:space="preserve">– </w:t>
            </w:r>
            <w:r w:rsidR="002463B6">
              <w:t>49</w:t>
            </w:r>
            <w:r w:rsidRPr="00ED3732">
              <w:t xml:space="preserve"> час</w:t>
            </w:r>
          </w:p>
          <w:p w:rsidR="00C6508D" w:rsidRPr="00ED3732" w:rsidRDefault="00C6508D" w:rsidP="002463B6">
            <w:r w:rsidRPr="00ED3732">
              <w:t xml:space="preserve">Раздел 4. </w:t>
            </w:r>
            <w:r w:rsidR="002463B6">
              <w:rPr>
                <w:rFonts w:eastAsia="Calibri"/>
                <w:sz w:val="20"/>
              </w:rPr>
              <w:t>Электромеханическое оборудование отрасли</w:t>
            </w:r>
            <w:r w:rsidRPr="00ED3732">
              <w:rPr>
                <w:rFonts w:eastAsia="Calibri"/>
                <w:sz w:val="20"/>
              </w:rPr>
              <w:t xml:space="preserve"> – </w:t>
            </w:r>
            <w:r w:rsidR="002463B6">
              <w:rPr>
                <w:rFonts w:eastAsia="Calibri"/>
                <w:sz w:val="20"/>
              </w:rPr>
              <w:t>39</w:t>
            </w:r>
            <w:r w:rsidRPr="00ED3732">
              <w:rPr>
                <w:rFonts w:eastAsia="Calibri"/>
                <w:sz w:val="20"/>
              </w:rPr>
              <w:t xml:space="preserve"> час</w:t>
            </w:r>
          </w:p>
        </w:tc>
        <w:tc>
          <w:tcPr>
            <w:tcW w:w="709" w:type="dxa"/>
          </w:tcPr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6563C" w:rsidRPr="00F5394E" w:rsidRDefault="002463B6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</w:tr>
      <w:tr w:rsidR="0056563C" w:rsidRPr="00A0725D" w:rsidTr="00A556E1">
        <w:tc>
          <w:tcPr>
            <w:tcW w:w="2756" w:type="dxa"/>
          </w:tcPr>
          <w:p w:rsidR="0056563C" w:rsidRPr="00A0725D" w:rsidRDefault="0056563C" w:rsidP="002463B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ПМ.0</w:t>
            </w:r>
            <w:r w:rsidR="002463B6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</w:t>
            </w:r>
            <w:r w:rsidR="002463B6" w:rsidRPr="002463B6">
              <w:rPr>
                <w:color w:val="000000"/>
              </w:rPr>
              <w:t>Организация деятельности производственного подразделения</w:t>
            </w:r>
          </w:p>
        </w:tc>
        <w:tc>
          <w:tcPr>
            <w:tcW w:w="2393" w:type="dxa"/>
          </w:tcPr>
          <w:p w:rsidR="0056563C" w:rsidRDefault="0056563C" w:rsidP="00A556E1">
            <w:pPr>
              <w:autoSpaceDE w:val="0"/>
              <w:autoSpaceDN w:val="0"/>
              <w:adjustRightInd w:val="0"/>
            </w:pPr>
            <w:r>
              <w:t>МДК.0</w:t>
            </w:r>
            <w:r w:rsidR="002463B6">
              <w:t>3</w:t>
            </w:r>
            <w:r>
              <w:t>.01</w:t>
            </w:r>
          </w:p>
          <w:p w:rsidR="0056563C" w:rsidRPr="00A0725D" w:rsidRDefault="002463B6" w:rsidP="00A556E1">
            <w:pPr>
              <w:autoSpaceDE w:val="0"/>
              <w:autoSpaceDN w:val="0"/>
              <w:adjustRightInd w:val="0"/>
            </w:pPr>
            <w:r w:rsidRPr="002463B6">
              <w:t>Планирование и организация работы структурного подразделения</w:t>
            </w:r>
          </w:p>
        </w:tc>
        <w:tc>
          <w:tcPr>
            <w:tcW w:w="9560" w:type="dxa"/>
          </w:tcPr>
          <w:p w:rsidR="00ED3732" w:rsidRPr="00ED3732" w:rsidRDefault="00ED3732" w:rsidP="00A556E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ED3732">
              <w:t>Вариативная часть используется для углубления практических знаний по  раздел</w:t>
            </w:r>
            <w:r w:rsidR="002463B6">
              <w:t>у</w:t>
            </w:r>
            <w:r w:rsidRPr="00ED3732">
              <w:t xml:space="preserve"> междисциплинарного курса:</w:t>
            </w:r>
            <w:r w:rsidRPr="00ED3732">
              <w:rPr>
                <w:rFonts w:eastAsia="Calibri"/>
                <w:sz w:val="20"/>
              </w:rPr>
              <w:t xml:space="preserve"> </w:t>
            </w:r>
          </w:p>
          <w:p w:rsidR="00ED3732" w:rsidRPr="00ED3732" w:rsidRDefault="00ED3732" w:rsidP="002463B6">
            <w:pPr>
              <w:autoSpaceDE w:val="0"/>
              <w:autoSpaceDN w:val="0"/>
              <w:adjustRightInd w:val="0"/>
              <w:jc w:val="both"/>
            </w:pPr>
            <w:r w:rsidRPr="00ED3732">
              <w:t xml:space="preserve">Раздел 3. </w:t>
            </w:r>
            <w:r w:rsidRPr="00ED3732">
              <w:rPr>
                <w:rFonts w:eastAsia="Calibri"/>
                <w:sz w:val="20"/>
              </w:rPr>
              <w:t>Планирование экономики структурного подразделения</w:t>
            </w:r>
            <w:r>
              <w:rPr>
                <w:rFonts w:eastAsia="Calibri"/>
                <w:sz w:val="20"/>
              </w:rPr>
              <w:t xml:space="preserve"> – 2</w:t>
            </w:r>
            <w:r w:rsidR="002463B6">
              <w:rPr>
                <w:rFonts w:eastAsia="Calibri"/>
                <w:sz w:val="20"/>
              </w:rPr>
              <w:t>0</w:t>
            </w:r>
            <w:r>
              <w:rPr>
                <w:rFonts w:eastAsia="Calibri"/>
                <w:sz w:val="20"/>
              </w:rPr>
              <w:t xml:space="preserve"> час</w:t>
            </w:r>
          </w:p>
        </w:tc>
        <w:tc>
          <w:tcPr>
            <w:tcW w:w="709" w:type="dxa"/>
          </w:tcPr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2463B6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56563C" w:rsidRPr="00AA52DF" w:rsidTr="00A556E1">
        <w:tc>
          <w:tcPr>
            <w:tcW w:w="2756" w:type="dxa"/>
          </w:tcPr>
          <w:p w:rsidR="0056563C" w:rsidRPr="00AA52DF" w:rsidRDefault="0056563C" w:rsidP="00A556E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AA52DF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56563C" w:rsidRPr="00AA52DF" w:rsidRDefault="0056563C" w:rsidP="00A556E1">
            <w:pPr>
              <w:rPr>
                <w:b/>
                <w:sz w:val="24"/>
                <w:szCs w:val="24"/>
              </w:rPr>
            </w:pPr>
          </w:p>
        </w:tc>
        <w:tc>
          <w:tcPr>
            <w:tcW w:w="9560" w:type="dxa"/>
          </w:tcPr>
          <w:p w:rsidR="0056563C" w:rsidRPr="00AA52DF" w:rsidRDefault="0056563C" w:rsidP="00A556E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6563C" w:rsidRPr="00AA52DF" w:rsidRDefault="0083349E" w:rsidP="00A556E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870</w:t>
            </w:r>
            <w:r w:rsidR="0056563C" w:rsidRPr="00AA52DF">
              <w:rPr>
                <w:b/>
                <w:color w:val="000000"/>
                <w:sz w:val="24"/>
                <w:szCs w:val="24"/>
              </w:rPr>
              <w:t>час.</w:t>
            </w:r>
          </w:p>
        </w:tc>
      </w:tr>
    </w:tbl>
    <w:p w:rsidR="000D6504" w:rsidRDefault="000D6504">
      <w:pPr>
        <w:spacing w:after="200" w:line="276" w:lineRule="auto"/>
        <w:rPr>
          <w:color w:val="000000"/>
        </w:rPr>
        <w:sectPr w:rsidR="000D6504" w:rsidSect="000D650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05DFA" w:rsidRDefault="00305DFA" w:rsidP="00ED3732">
      <w:pPr>
        <w:spacing w:after="200" w:line="276" w:lineRule="auto"/>
        <w:rPr>
          <w:color w:val="000000"/>
        </w:rPr>
      </w:pPr>
      <w:r w:rsidRPr="00A0725D">
        <w:rPr>
          <w:color w:val="000000"/>
        </w:rPr>
        <w:lastRenderedPageBreak/>
        <w:t xml:space="preserve"> </w:t>
      </w:r>
      <w:r>
        <w:rPr>
          <w:color w:val="000000"/>
        </w:rPr>
        <w:t>дополнительно введен</w:t>
      </w:r>
      <w:r w:rsidR="00ED3732">
        <w:rPr>
          <w:color w:val="000000"/>
        </w:rPr>
        <w:t>ы</w:t>
      </w:r>
      <w:r w:rsidR="00E122AC">
        <w:rPr>
          <w:color w:val="000000"/>
        </w:rPr>
        <w:t xml:space="preserve"> дисциплины</w:t>
      </w:r>
      <w:r w:rsidR="0083349E">
        <w:rPr>
          <w:color w:val="000000"/>
        </w:rPr>
        <w:t xml:space="preserve"> и междисциплинарные курсы</w:t>
      </w:r>
      <w:r w:rsidR="00E122AC">
        <w:rPr>
          <w:color w:val="000000"/>
        </w:rPr>
        <w:t>: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pPr w:leftFromText="180" w:rightFromText="180" w:vertAnchor="text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1951"/>
        <w:gridCol w:w="6237"/>
        <w:gridCol w:w="1418"/>
      </w:tblGrid>
      <w:tr w:rsidR="00305DFA" w:rsidTr="0083349E">
        <w:tc>
          <w:tcPr>
            <w:tcW w:w="1951" w:type="dxa"/>
            <w:vAlign w:val="center"/>
          </w:tcPr>
          <w:p w:rsidR="00305DFA" w:rsidRPr="00560A8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</w:t>
            </w:r>
          </w:p>
          <w:p w:rsidR="00305DFA" w:rsidRPr="00560A8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дисциплины</w:t>
            </w:r>
          </w:p>
          <w:p w:rsidR="00305DF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305DF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418" w:type="dxa"/>
            <w:vAlign w:val="center"/>
          </w:tcPr>
          <w:p w:rsidR="00305DFA" w:rsidRPr="00560A8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Количество часов</w:t>
            </w:r>
          </w:p>
          <w:p w:rsidR="00305DF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83185" w:rsidRPr="00283185" w:rsidTr="0083349E">
        <w:tc>
          <w:tcPr>
            <w:tcW w:w="8188" w:type="dxa"/>
            <w:gridSpan w:val="2"/>
            <w:vAlign w:val="bottom"/>
          </w:tcPr>
          <w:p w:rsidR="00283185" w:rsidRPr="00283185" w:rsidRDefault="00ED37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Математический и естественнонаучный цикл</w:t>
            </w:r>
          </w:p>
        </w:tc>
        <w:tc>
          <w:tcPr>
            <w:tcW w:w="1418" w:type="dxa"/>
            <w:vAlign w:val="bottom"/>
          </w:tcPr>
          <w:p w:rsidR="00283185" w:rsidRPr="00283185" w:rsidRDefault="00ED3732" w:rsidP="002831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</w:t>
            </w:r>
          </w:p>
        </w:tc>
      </w:tr>
      <w:tr w:rsidR="00ED3732" w:rsidRPr="00283185" w:rsidTr="0083349E">
        <w:tc>
          <w:tcPr>
            <w:tcW w:w="1951" w:type="dxa"/>
            <w:vAlign w:val="bottom"/>
          </w:tcPr>
          <w:p w:rsidR="00ED3732" w:rsidRPr="00283185" w:rsidRDefault="00ED3732" w:rsidP="00283185">
            <w:r>
              <w:t>Информатика</w:t>
            </w:r>
          </w:p>
        </w:tc>
        <w:tc>
          <w:tcPr>
            <w:tcW w:w="6237" w:type="dxa"/>
            <w:vAlign w:val="bottom"/>
          </w:tcPr>
          <w:p w:rsidR="00ED3732" w:rsidRDefault="00ED3732" w:rsidP="00283185"/>
        </w:tc>
        <w:tc>
          <w:tcPr>
            <w:tcW w:w="1418" w:type="dxa"/>
            <w:vAlign w:val="bottom"/>
          </w:tcPr>
          <w:p w:rsidR="00ED3732" w:rsidRDefault="00ED3732" w:rsidP="00283185">
            <w:r>
              <w:t>123</w:t>
            </w:r>
          </w:p>
        </w:tc>
      </w:tr>
      <w:tr w:rsidR="00ED3732" w:rsidRPr="00ED3732" w:rsidTr="0083349E">
        <w:tc>
          <w:tcPr>
            <w:tcW w:w="8188" w:type="dxa"/>
            <w:gridSpan w:val="2"/>
            <w:vAlign w:val="bottom"/>
          </w:tcPr>
          <w:p w:rsidR="00ED3732" w:rsidRPr="00ED3732" w:rsidRDefault="00ED3732" w:rsidP="00283185">
            <w:pPr>
              <w:rPr>
                <w:b/>
              </w:rPr>
            </w:pPr>
            <w:r w:rsidRPr="00ED3732">
              <w:rPr>
                <w:b/>
                <w:sz w:val="24"/>
                <w:szCs w:val="24"/>
              </w:rPr>
              <w:t>Общепрофессиональные дисциплины:</w:t>
            </w:r>
          </w:p>
        </w:tc>
        <w:tc>
          <w:tcPr>
            <w:tcW w:w="1418" w:type="dxa"/>
            <w:vAlign w:val="bottom"/>
          </w:tcPr>
          <w:p w:rsidR="00ED3732" w:rsidRPr="00ED3732" w:rsidRDefault="0083349E" w:rsidP="00283185">
            <w:pPr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ED3732" w:rsidRPr="00283185" w:rsidTr="0083349E">
        <w:tc>
          <w:tcPr>
            <w:tcW w:w="1951" w:type="dxa"/>
            <w:vAlign w:val="bottom"/>
          </w:tcPr>
          <w:p w:rsidR="00ED3732" w:rsidRPr="00283185" w:rsidRDefault="00ED3732" w:rsidP="0083349E">
            <w:pPr>
              <w:rPr>
                <w:sz w:val="24"/>
                <w:szCs w:val="24"/>
              </w:rPr>
            </w:pPr>
            <w:r w:rsidRPr="00283185">
              <w:rPr>
                <w:sz w:val="24"/>
                <w:szCs w:val="24"/>
              </w:rPr>
              <w:t>ОП.1</w:t>
            </w:r>
            <w:r w:rsidR="0083349E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Align w:val="bottom"/>
          </w:tcPr>
          <w:p w:rsidR="00ED3732" w:rsidRPr="00283185" w:rsidRDefault="0083349E" w:rsidP="00ED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Вычислительная техника</w:t>
            </w:r>
          </w:p>
        </w:tc>
        <w:tc>
          <w:tcPr>
            <w:tcW w:w="1418" w:type="dxa"/>
            <w:vAlign w:val="bottom"/>
          </w:tcPr>
          <w:p w:rsidR="00ED3732" w:rsidRDefault="0083349E" w:rsidP="00ED3732">
            <w:r>
              <w:t>144</w:t>
            </w:r>
          </w:p>
        </w:tc>
      </w:tr>
      <w:tr w:rsidR="0083349E" w:rsidRPr="00283185" w:rsidTr="0083349E">
        <w:tc>
          <w:tcPr>
            <w:tcW w:w="8188" w:type="dxa"/>
            <w:gridSpan w:val="2"/>
            <w:vAlign w:val="bottom"/>
          </w:tcPr>
          <w:p w:rsidR="0083349E" w:rsidRPr="0083349E" w:rsidRDefault="0083349E" w:rsidP="00ED3732">
            <w:pPr>
              <w:rPr>
                <w:b/>
                <w:sz w:val="24"/>
                <w:szCs w:val="24"/>
              </w:rPr>
            </w:pPr>
            <w:r w:rsidRPr="0083349E">
              <w:rPr>
                <w:b/>
                <w:sz w:val="24"/>
                <w:szCs w:val="24"/>
              </w:rPr>
              <w:t>Профессиональные модули:</w:t>
            </w:r>
          </w:p>
        </w:tc>
        <w:tc>
          <w:tcPr>
            <w:tcW w:w="1418" w:type="dxa"/>
            <w:vAlign w:val="bottom"/>
          </w:tcPr>
          <w:p w:rsidR="0083349E" w:rsidRPr="0083349E" w:rsidRDefault="0083349E" w:rsidP="00ED37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267</w:t>
            </w:r>
          </w:p>
        </w:tc>
      </w:tr>
      <w:tr w:rsidR="0083349E" w:rsidRPr="0083349E" w:rsidTr="0083349E">
        <w:tc>
          <w:tcPr>
            <w:tcW w:w="1951" w:type="dxa"/>
            <w:vAlign w:val="bottom"/>
          </w:tcPr>
          <w:p w:rsidR="0083349E" w:rsidRPr="0083349E" w:rsidRDefault="0083349E" w:rsidP="00ED3732">
            <w:r w:rsidRPr="0083349E">
              <w:t>МДК.02.02</w:t>
            </w:r>
          </w:p>
        </w:tc>
        <w:tc>
          <w:tcPr>
            <w:tcW w:w="6237" w:type="dxa"/>
            <w:vAlign w:val="bottom"/>
          </w:tcPr>
          <w:p w:rsidR="0083349E" w:rsidRPr="0083349E" w:rsidRDefault="0083349E" w:rsidP="00ED3732">
            <w:r>
              <w:t>Электроснабжение жилищно-бытовых объектов</w:t>
            </w:r>
          </w:p>
        </w:tc>
        <w:tc>
          <w:tcPr>
            <w:tcW w:w="1418" w:type="dxa"/>
            <w:vAlign w:val="bottom"/>
          </w:tcPr>
          <w:p w:rsidR="0083349E" w:rsidRPr="0083349E" w:rsidRDefault="0083349E" w:rsidP="00ED3732">
            <w:r>
              <w:t>66</w:t>
            </w:r>
          </w:p>
        </w:tc>
      </w:tr>
      <w:tr w:rsidR="0083349E" w:rsidRPr="0083349E" w:rsidTr="0083349E">
        <w:tc>
          <w:tcPr>
            <w:tcW w:w="1951" w:type="dxa"/>
            <w:vAlign w:val="bottom"/>
          </w:tcPr>
          <w:p w:rsidR="0083349E" w:rsidRPr="0083349E" w:rsidRDefault="0083349E" w:rsidP="00ED3732">
            <w:r>
              <w:t>МДК.04.01</w:t>
            </w:r>
          </w:p>
        </w:tc>
        <w:tc>
          <w:tcPr>
            <w:tcW w:w="6237" w:type="dxa"/>
            <w:vAlign w:val="bottom"/>
          </w:tcPr>
          <w:p w:rsidR="0083349E" w:rsidRDefault="0083349E" w:rsidP="00ED3732">
            <w:r>
              <w:t>Монтаж электрического и электромеханического оборудования</w:t>
            </w:r>
          </w:p>
        </w:tc>
        <w:tc>
          <w:tcPr>
            <w:tcW w:w="1418" w:type="dxa"/>
            <w:vAlign w:val="bottom"/>
          </w:tcPr>
          <w:p w:rsidR="0083349E" w:rsidRDefault="0083349E" w:rsidP="00ED3732">
            <w:r>
              <w:t>120</w:t>
            </w:r>
          </w:p>
        </w:tc>
      </w:tr>
      <w:tr w:rsidR="0083349E" w:rsidRPr="0083349E" w:rsidTr="0083349E">
        <w:tc>
          <w:tcPr>
            <w:tcW w:w="1951" w:type="dxa"/>
            <w:vAlign w:val="bottom"/>
          </w:tcPr>
          <w:p w:rsidR="0083349E" w:rsidRDefault="0083349E" w:rsidP="00ED3732">
            <w:r>
              <w:t>МДК.04.02</w:t>
            </w:r>
          </w:p>
        </w:tc>
        <w:tc>
          <w:tcPr>
            <w:tcW w:w="6237" w:type="dxa"/>
            <w:vAlign w:val="bottom"/>
          </w:tcPr>
          <w:p w:rsidR="0083349E" w:rsidRDefault="0083349E" w:rsidP="00ED3732">
            <w:r>
              <w:t>Электробезопасность</w:t>
            </w:r>
          </w:p>
        </w:tc>
        <w:tc>
          <w:tcPr>
            <w:tcW w:w="1418" w:type="dxa"/>
            <w:vAlign w:val="bottom"/>
          </w:tcPr>
          <w:p w:rsidR="0083349E" w:rsidRDefault="0083349E" w:rsidP="00ED3732">
            <w:r>
              <w:t>81</w:t>
            </w:r>
          </w:p>
        </w:tc>
      </w:tr>
      <w:tr w:rsidR="00ED3732" w:rsidRPr="00AA52DF" w:rsidTr="0083349E">
        <w:tc>
          <w:tcPr>
            <w:tcW w:w="1951" w:type="dxa"/>
          </w:tcPr>
          <w:p w:rsidR="00ED3732" w:rsidRPr="00AA52DF" w:rsidRDefault="00ED3732" w:rsidP="00ED3732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A52DF">
              <w:rPr>
                <w:b/>
                <w:color w:val="000000"/>
              </w:rPr>
              <w:t>ИТОГО:</w:t>
            </w:r>
          </w:p>
        </w:tc>
        <w:tc>
          <w:tcPr>
            <w:tcW w:w="6237" w:type="dxa"/>
          </w:tcPr>
          <w:p w:rsidR="00ED3732" w:rsidRPr="00AA52DF" w:rsidRDefault="00ED3732" w:rsidP="00ED3732">
            <w:pPr>
              <w:rPr>
                <w:b/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ED3732" w:rsidRPr="00AA52DF" w:rsidRDefault="0083349E" w:rsidP="00ED3732">
            <w:pPr>
              <w:rPr>
                <w:b/>
              </w:rPr>
            </w:pPr>
            <w:r>
              <w:rPr>
                <w:b/>
              </w:rPr>
              <w:t>534</w:t>
            </w:r>
            <w:r w:rsidR="00ED3732" w:rsidRPr="00AA52DF">
              <w:rPr>
                <w:b/>
              </w:rPr>
              <w:t xml:space="preserve"> час.</w:t>
            </w:r>
          </w:p>
        </w:tc>
      </w:tr>
    </w:tbl>
    <w:p w:rsidR="008511D6" w:rsidRDefault="008511D6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по специальности </w:t>
      </w:r>
      <w:r w:rsidR="00E122AC">
        <w:rPr>
          <w:color w:val="000000"/>
        </w:rPr>
        <w:t>13.02.</w:t>
      </w:r>
      <w:r w:rsidR="0083349E">
        <w:rPr>
          <w:color w:val="000000"/>
        </w:rPr>
        <w:t>11</w:t>
      </w:r>
      <w:r w:rsidR="00283185">
        <w:rPr>
          <w:color w:val="000000"/>
        </w:rPr>
        <w:t xml:space="preserve"> </w:t>
      </w:r>
      <w:r w:rsidR="0083349E">
        <w:rPr>
          <w:color w:val="000000"/>
        </w:rPr>
        <w:t>Техническая эксплуатация и обслуживание электрического и электромеханического оборудования</w:t>
      </w:r>
      <w:r w:rsidR="00E122AC">
        <w:rPr>
          <w:color w:val="000000"/>
        </w:rPr>
        <w:t xml:space="preserve"> </w:t>
      </w:r>
      <w:r w:rsidRPr="00560A8A">
        <w:rPr>
          <w:color w:val="000000"/>
        </w:rPr>
        <w:t>разработана в соответствии с требованиями ФГОС к материально-техническому</w:t>
      </w:r>
      <w:r w:rsidR="00283185">
        <w:rPr>
          <w:color w:val="000000"/>
        </w:rPr>
        <w:t xml:space="preserve"> </w:t>
      </w:r>
      <w:r w:rsidRPr="00560A8A">
        <w:rPr>
          <w:color w:val="000000"/>
        </w:rPr>
        <w:t>обеспечению образовательного процесса.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2C6A7B">
        <w:rPr>
          <w:b/>
          <w:color w:val="000000"/>
        </w:rPr>
        <w:t>Вывод</w:t>
      </w:r>
      <w:r w:rsidRPr="002C6A7B">
        <w:rPr>
          <w:b/>
          <w:bCs/>
          <w:color w:val="000000"/>
        </w:rPr>
        <w:t>:</w:t>
      </w:r>
      <w:r w:rsidR="00283185">
        <w:rPr>
          <w:b/>
          <w:bCs/>
          <w:color w:val="000000"/>
        </w:rPr>
        <w:t xml:space="preserve"> </w:t>
      </w:r>
      <w:r w:rsidRPr="00560A8A">
        <w:rPr>
          <w:color w:val="000000"/>
        </w:rPr>
        <w:t xml:space="preserve">данная </w:t>
      </w:r>
      <w:r>
        <w:rPr>
          <w:color w:val="000000"/>
        </w:rPr>
        <w:t>программа подготовки специалистов среднего звена</w:t>
      </w:r>
      <w:r w:rsidR="00283185">
        <w:rPr>
          <w:color w:val="000000"/>
        </w:rPr>
        <w:t xml:space="preserve"> </w:t>
      </w:r>
      <w:r w:rsidRPr="00560A8A">
        <w:rPr>
          <w:color w:val="000000"/>
        </w:rPr>
        <w:t>позволяет подготовить</w:t>
      </w:r>
      <w:r w:rsidR="00283185">
        <w:rPr>
          <w:color w:val="000000"/>
        </w:rPr>
        <w:t xml:space="preserve"> техника</w:t>
      </w:r>
      <w:r>
        <w:rPr>
          <w:color w:val="000000"/>
        </w:rPr>
        <w:t xml:space="preserve"> по специальности </w:t>
      </w:r>
      <w:r w:rsidR="0083349E">
        <w:rPr>
          <w:color w:val="000000"/>
        </w:rPr>
        <w:t>13.02.11 Техническая эксплуатация и обслуживание электрического и электромеханического оборудования</w:t>
      </w:r>
      <w:r>
        <w:rPr>
          <w:color w:val="000000"/>
        </w:rPr>
        <w:t xml:space="preserve"> </w:t>
      </w:r>
      <w:r w:rsidRPr="00560A8A">
        <w:rPr>
          <w:color w:val="000000"/>
        </w:rPr>
        <w:t>в соответствии с ФГОС, требованиям экономики и запросам работодателей</w:t>
      </w:r>
      <w:r w:rsidR="00910922">
        <w:rPr>
          <w:color w:val="000000"/>
        </w:rPr>
        <w:t xml:space="preserve"> </w:t>
      </w:r>
      <w:r w:rsidRPr="00560A8A">
        <w:rPr>
          <w:color w:val="000000"/>
        </w:rPr>
        <w:t>региона.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E122AC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Главный инженер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0C2CA9">
        <w:rPr>
          <w:color w:val="000000"/>
        </w:rPr>
        <w:t xml:space="preserve"> </w:t>
      </w:r>
      <w:r w:rsidR="000C2CA9">
        <w:rPr>
          <w:color w:val="000000"/>
        </w:rPr>
        <w:tab/>
        <w:t>_________________</w:t>
      </w:r>
      <w:r w:rsidR="00305DFA">
        <w:rPr>
          <w:color w:val="000000"/>
        </w:rPr>
        <w:t xml:space="preserve"> </w:t>
      </w:r>
      <w:r>
        <w:rPr>
          <w:color w:val="000000"/>
        </w:rPr>
        <w:t>А.А. Баёв</w:t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left="708" w:firstLine="708"/>
        <w:jc w:val="both"/>
        <w:rPr>
          <w:color w:val="000000"/>
        </w:rPr>
      </w:pPr>
      <w:r>
        <w:rPr>
          <w:color w:val="000000"/>
        </w:rPr>
        <w:t>М.П.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D13C23">
        <w:rPr>
          <w:color w:val="000000"/>
        </w:rPr>
        <w:t>07.06</w:t>
      </w:r>
      <w:r>
        <w:rPr>
          <w:color w:val="000000"/>
        </w:rPr>
        <w:t>.201</w:t>
      </w:r>
      <w:r w:rsidR="00D13C23">
        <w:rPr>
          <w:color w:val="000000"/>
        </w:rPr>
        <w:t>8</w:t>
      </w:r>
      <w:r>
        <w:rPr>
          <w:color w:val="000000"/>
        </w:rPr>
        <w:t>г.</w:t>
      </w:r>
    </w:p>
    <w:p w:rsidR="00305DFA" w:rsidRDefault="00305DFA" w:rsidP="00305DFA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305DFA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C6A7B">
        <w:rPr>
          <w:b/>
          <w:color w:val="000000"/>
        </w:rPr>
        <w:lastRenderedPageBreak/>
        <w:t>2. ИСПОЛЬЗУЕМЫЕ СОКРАЩЕНИЯ</w:t>
      </w:r>
    </w:p>
    <w:p w:rsidR="00305DFA" w:rsidRPr="002C6A7B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СПО </w:t>
      </w:r>
      <w:r w:rsidRPr="00560A8A">
        <w:rPr>
          <w:b/>
          <w:bCs/>
          <w:color w:val="000000"/>
        </w:rPr>
        <w:t xml:space="preserve">– </w:t>
      </w:r>
      <w:r w:rsidRPr="00560A8A">
        <w:rPr>
          <w:color w:val="000000"/>
        </w:rPr>
        <w:t>среднее профессиональное образование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– </w:t>
      </w:r>
      <w:r>
        <w:rPr>
          <w:color w:val="000000"/>
        </w:rPr>
        <w:t>программа подготовки специалистов среднего звена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</w:t>
      </w:r>
      <w:r>
        <w:rPr>
          <w:color w:val="000000"/>
        </w:rPr>
        <w:t>О</w:t>
      </w:r>
      <w:r w:rsidRPr="00560A8A">
        <w:rPr>
          <w:color w:val="000000"/>
        </w:rPr>
        <w:t xml:space="preserve"> – образовательн</w:t>
      </w:r>
      <w:r>
        <w:rPr>
          <w:color w:val="000000"/>
        </w:rPr>
        <w:t>ая</w:t>
      </w:r>
      <w:r w:rsidR="00D13C23">
        <w:rPr>
          <w:color w:val="000000"/>
        </w:rPr>
        <w:t xml:space="preserve"> </w:t>
      </w:r>
      <w:r>
        <w:rPr>
          <w:color w:val="000000"/>
        </w:rPr>
        <w:t>организация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УД – учебная дисциплина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ПМ – профессиональный модуль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ПК – профессиональная компетенция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ОК – общая компетенция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МДК – междисциплинарный курс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УП – учебная практика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ПП – производственная практика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ГИА – государственная итоговая аттестация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tabs>
          <w:tab w:val="left" w:pos="3047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</w:r>
    </w:p>
    <w:p w:rsidR="00305DFA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C6A7B">
        <w:rPr>
          <w:b/>
          <w:bCs/>
          <w:color w:val="000000"/>
        </w:rPr>
        <w:t xml:space="preserve">3. </w:t>
      </w:r>
      <w:r w:rsidRPr="002C6A7B">
        <w:rPr>
          <w:b/>
          <w:color w:val="000000"/>
        </w:rPr>
        <w:t>ОБЩИЕ ПОЛОЖЕНИ</w:t>
      </w:r>
      <w:r>
        <w:rPr>
          <w:b/>
          <w:color w:val="000000"/>
        </w:rPr>
        <w:t>Я</w:t>
      </w:r>
    </w:p>
    <w:p w:rsidR="00305DFA" w:rsidRPr="002C6A7B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представляет собой комплекс нормативно-методической документации,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разработанной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на основе федерального государственного образовательного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 xml:space="preserve">стандарта по </w:t>
      </w:r>
      <w:r>
        <w:rPr>
          <w:color w:val="000000"/>
        </w:rPr>
        <w:t>специальности</w:t>
      </w:r>
      <w:r w:rsidR="008511D6">
        <w:rPr>
          <w:color w:val="000000"/>
        </w:rPr>
        <w:t xml:space="preserve"> </w:t>
      </w:r>
      <w:r>
        <w:rPr>
          <w:color w:val="000000"/>
        </w:rPr>
        <w:t>С</w:t>
      </w:r>
      <w:r w:rsidRPr="00560A8A">
        <w:rPr>
          <w:color w:val="000000"/>
        </w:rPr>
        <w:t>ПО</w:t>
      </w:r>
      <w:r>
        <w:rPr>
          <w:color w:val="000000"/>
        </w:rPr>
        <w:t xml:space="preserve">, </w:t>
      </w:r>
      <w:r w:rsidRPr="00560A8A">
        <w:rPr>
          <w:color w:val="000000"/>
        </w:rPr>
        <w:t>утвержденного приказом Министерства образования и науки Российской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Федерации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 xml:space="preserve">№ </w:t>
      </w:r>
      <w:r w:rsidR="008511D6">
        <w:rPr>
          <w:color w:val="000000"/>
        </w:rPr>
        <w:t>8</w:t>
      </w:r>
      <w:r w:rsidR="00620D77">
        <w:rPr>
          <w:color w:val="000000"/>
        </w:rPr>
        <w:t>31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 xml:space="preserve">от </w:t>
      </w:r>
      <w:r w:rsidR="008511D6">
        <w:rPr>
          <w:color w:val="000000"/>
        </w:rPr>
        <w:t>28</w:t>
      </w:r>
      <w:r>
        <w:rPr>
          <w:color w:val="000000"/>
        </w:rPr>
        <w:t>.0</w:t>
      </w:r>
      <w:r w:rsidR="008511D6">
        <w:rPr>
          <w:color w:val="000000"/>
        </w:rPr>
        <w:t>7</w:t>
      </w:r>
      <w:r>
        <w:rPr>
          <w:color w:val="000000"/>
        </w:rPr>
        <w:t>.2014</w:t>
      </w:r>
      <w:r w:rsidRPr="00560A8A">
        <w:rPr>
          <w:color w:val="000000"/>
        </w:rPr>
        <w:t xml:space="preserve"> года с учетом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регионального рынка труда, регламентирующий содержание, организацию и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оценку качества подготовки студентов и выпускников.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Программа подготовки специалистов среднего звена</w:t>
      </w:r>
      <w:r w:rsidRPr="00560A8A">
        <w:rPr>
          <w:color w:val="000000"/>
        </w:rPr>
        <w:t xml:space="preserve"> (далее - </w:t>
      </w:r>
      <w:r>
        <w:rPr>
          <w:color w:val="000000"/>
        </w:rPr>
        <w:t>ППССЗ</w:t>
      </w:r>
      <w:r w:rsidRPr="00560A8A">
        <w:rPr>
          <w:color w:val="000000"/>
        </w:rPr>
        <w:t>)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обеспечивает достижение студентами результатов обучения, установленных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указанным федеральным государственным образовательным стандартом.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состоит из: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-паспорта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-базисного учебного плана;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-рабочего учебного плана;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-календарного учебного графика;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учебных дисциплин;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профессиональных модулей;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учебной</w:t>
      </w:r>
      <w:r>
        <w:rPr>
          <w:color w:val="000000"/>
        </w:rPr>
        <w:t xml:space="preserve">, производственной </w:t>
      </w:r>
      <w:r w:rsidRPr="00560A8A">
        <w:rPr>
          <w:color w:val="000000"/>
        </w:rPr>
        <w:t>и преддипломной практик;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-нормативно-правовых документов, регламентирующих организацию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образовательного процесса.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ежегодно пересматривается и при необходимости обновляется в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части содержания учебных планов, состава и содержания рабочих программ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дисциплин, рабочих программ профессиональных модулей, программ учебной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и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производственной практик, методических материалов, обеспечивающих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качество подготовки студентов.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Основными пользователями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являются: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i/>
          <w:iCs/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преподаватели, сотрудники </w:t>
      </w:r>
      <w:r>
        <w:rPr>
          <w:color w:val="000000"/>
        </w:rPr>
        <w:t>техникума обеспечивающие проведение образовательного процесса по специальности Право и организация социального обеспечения;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студенты, обучающиеся по </w:t>
      </w:r>
      <w:r>
        <w:rPr>
          <w:color w:val="000000"/>
        </w:rPr>
        <w:t xml:space="preserve">данной </w:t>
      </w:r>
      <w:r w:rsidRPr="00560A8A">
        <w:rPr>
          <w:color w:val="000000"/>
        </w:rPr>
        <w:t>специальности;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 администрация и коллективные органы управления </w:t>
      </w:r>
      <w:r>
        <w:rPr>
          <w:color w:val="000000"/>
        </w:rPr>
        <w:t>АН ПОО «Уральский промышленно-экономический техникум»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абитуриенты и их родители;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 работодатели.</w:t>
      </w:r>
    </w:p>
    <w:p w:rsidR="008511D6" w:rsidRDefault="008511D6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4. </w:t>
      </w:r>
      <w:r w:rsidRPr="00DD7E11">
        <w:rPr>
          <w:b/>
          <w:color w:val="000000"/>
        </w:rPr>
        <w:t xml:space="preserve">ПАСПОРТ </w:t>
      </w:r>
      <w:r>
        <w:rPr>
          <w:b/>
          <w:color w:val="000000"/>
        </w:rPr>
        <w:t xml:space="preserve">ПРОГРАММЫ ПОДГОТОВКИ 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СПЕЦИАЛИСТОВ СРЕДНЕГО ЗВЕНА</w:t>
      </w:r>
    </w:p>
    <w:p w:rsidR="008511D6" w:rsidRPr="00DD7E11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Pr="00DD7E11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DD7E11">
        <w:rPr>
          <w:b/>
          <w:bCs/>
          <w:color w:val="000000"/>
        </w:rPr>
        <w:t>4.1</w:t>
      </w:r>
      <w:r>
        <w:rPr>
          <w:b/>
          <w:bCs/>
          <w:color w:val="000000"/>
        </w:rPr>
        <w:t xml:space="preserve"> </w:t>
      </w:r>
      <w:r w:rsidRPr="00DD7E11">
        <w:rPr>
          <w:b/>
          <w:color w:val="000000"/>
        </w:rPr>
        <w:t>Нормативно</w:t>
      </w:r>
      <w:r w:rsidRPr="00DD7E11">
        <w:rPr>
          <w:b/>
          <w:bCs/>
          <w:color w:val="000000"/>
        </w:rPr>
        <w:t>-</w:t>
      </w:r>
      <w:r w:rsidRPr="00DD7E11">
        <w:rPr>
          <w:b/>
          <w:color w:val="000000"/>
        </w:rPr>
        <w:t xml:space="preserve">правовые основы разработки </w:t>
      </w:r>
      <w:r>
        <w:rPr>
          <w:b/>
          <w:color w:val="000000"/>
        </w:rPr>
        <w:t>программы подготовки специалистов среднего звена</w:t>
      </w:r>
    </w:p>
    <w:p w:rsidR="008511D6" w:rsidRDefault="008511D6" w:rsidP="008511D6">
      <w:pPr>
        <w:autoSpaceDE w:val="0"/>
        <w:autoSpaceDN w:val="0"/>
        <w:adjustRightInd w:val="0"/>
        <w:ind w:firstLine="500"/>
        <w:jc w:val="both"/>
      </w:pPr>
      <w:r>
        <w:rPr>
          <w:color w:val="000000"/>
        </w:rPr>
        <w:t xml:space="preserve">ППССЗ </w:t>
      </w:r>
      <w:r w:rsidR="00620D77">
        <w:rPr>
          <w:color w:val="000000"/>
        </w:rPr>
        <w:t>13.02.11 Техническая эксплуатация и обслуживание электрического и электромеханического оборудования</w:t>
      </w:r>
      <w:r w:rsidRPr="00811B43">
        <w:t xml:space="preserve"> - комплекс нормативно-методической документации, регламентирующий содержание, организацию и оценку качества подготовки обучающихся и выпускников </w:t>
      </w:r>
      <w:r>
        <w:t xml:space="preserve">с квалификацией техник, </w:t>
      </w:r>
      <w:r w:rsidRPr="00811B43">
        <w:t xml:space="preserve">по специальности </w:t>
      </w:r>
      <w:r w:rsidR="00934C42">
        <w:rPr>
          <w:color w:val="000000"/>
        </w:rPr>
        <w:t>13.02.11 Техническая эксплуатация и обслуживание электрического и электромеханического оборудования</w:t>
      </w:r>
      <w:r>
        <w:t>.</w:t>
      </w:r>
    </w:p>
    <w:p w:rsidR="008511D6" w:rsidRPr="00811B43" w:rsidRDefault="008511D6" w:rsidP="008511D6">
      <w:pPr>
        <w:autoSpaceDE w:val="0"/>
        <w:autoSpaceDN w:val="0"/>
        <w:adjustRightInd w:val="0"/>
        <w:ind w:firstLine="500"/>
        <w:jc w:val="both"/>
      </w:pPr>
      <w:r w:rsidRPr="00811B43">
        <w:t xml:space="preserve">Нормативную правовую основу разработки </w:t>
      </w:r>
      <w:r>
        <w:rPr>
          <w:color w:val="000000"/>
        </w:rPr>
        <w:t>ППССЗ</w:t>
      </w:r>
      <w:r w:rsidRPr="00811B43">
        <w:t xml:space="preserve"> (далее - программа) составляют: 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Федеральный закон </w:t>
      </w:r>
      <w:r>
        <w:t xml:space="preserve">от 29.12.2012 № 273-ФЗ </w:t>
      </w:r>
      <w:r w:rsidRPr="00811B43">
        <w:t>«Об образовании</w:t>
      </w:r>
      <w:r>
        <w:t xml:space="preserve"> в Российской Федерации</w:t>
      </w:r>
      <w:r w:rsidRPr="00811B43">
        <w:t xml:space="preserve">»; 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ind w:left="993" w:hanging="284"/>
        <w:jc w:val="both"/>
      </w:pPr>
      <w:r w:rsidRPr="00811B43">
        <w:t xml:space="preserve">Федеральный закон от 21.07.2007 № 194-ФЗ «О внесении изменений в </w:t>
      </w:r>
      <w:r>
        <w:t>о</w:t>
      </w:r>
      <w:r w:rsidRPr="00811B43">
        <w:t xml:space="preserve">тдельные законодательные акты Российской Федерации в связи с </w:t>
      </w:r>
      <w:r>
        <w:t>у</w:t>
      </w:r>
      <w:r w:rsidRPr="00811B43">
        <w:t xml:space="preserve">становлением обязательности общего образования»;  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федеральный государственный образовательный стандарт (ФГОС) среднего профессиональ</w:t>
      </w:r>
      <w:r>
        <w:t>ного образования (СПО)</w:t>
      </w:r>
      <w:r w:rsidR="00344F1A">
        <w:t xml:space="preserve"> </w:t>
      </w:r>
      <w:r w:rsidRPr="00811B43">
        <w:t>специальности</w:t>
      </w:r>
      <w:r>
        <w:t xml:space="preserve"> </w:t>
      </w:r>
      <w:r w:rsidR="00934C42">
        <w:rPr>
          <w:color w:val="000000"/>
        </w:rPr>
        <w:t>13.02.11 Техническая эксплуатация и обслуживание электрического и электромеханического оборудования</w:t>
      </w:r>
      <w:r>
        <w:t>, утвержденный приказом Минобрнауки РФ от 28.07.2014г № 8</w:t>
      </w:r>
      <w:r w:rsidR="00934C42">
        <w:t>31</w:t>
      </w:r>
      <w:r>
        <w:t>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Федеральный закон №307-ФЗ от 1 декабря 2007г.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Концепция действий на рынке труда, п.3 (одобрена распоряжением Правительства Российской Федерации от 15 августа 2008 г., № 1193-р);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Правила участия объединений работодателей в разработке и реализации государственной политики в области профессионального образования, п.3 (утверждены постановлением Правительства Российской Федерации от 24 декабря 2008 г., № 1015);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Письмо </w:t>
      </w:r>
      <w:r>
        <w:t xml:space="preserve">Департамента государственной политики в сфере подготовки рабочих кадров и дпо </w:t>
      </w:r>
      <w:r w:rsidRPr="00811B43">
        <w:t>Минобрнауки Р</w:t>
      </w:r>
      <w:r>
        <w:t>Ф</w:t>
      </w:r>
      <w:r w:rsidRPr="00811B43">
        <w:t xml:space="preserve"> от </w:t>
      </w:r>
      <w:r>
        <w:t>17</w:t>
      </w:r>
      <w:r w:rsidRPr="00811B43">
        <w:t xml:space="preserve"> ма</w:t>
      </w:r>
      <w:r>
        <w:t>рта</w:t>
      </w:r>
      <w:r w:rsidRPr="00811B43">
        <w:t xml:space="preserve"> 20</w:t>
      </w:r>
      <w:r>
        <w:t>15</w:t>
      </w:r>
      <w:r w:rsidRPr="00811B43">
        <w:t xml:space="preserve"> г. № 0</w:t>
      </w:r>
      <w:r>
        <w:t>6</w:t>
      </w:r>
      <w:r w:rsidRPr="00811B43">
        <w:t>-</w:t>
      </w:r>
      <w:r>
        <w:t>259</w:t>
      </w:r>
      <w:r w:rsidRPr="00811B43">
        <w:t xml:space="preserve"> «Рекомендации по </w:t>
      </w:r>
      <w:r>
        <w:t>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</w:t>
      </w:r>
      <w:r w:rsidRPr="00811B43">
        <w:t>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Положение об оценке и сертификации квалификаций выпускников образовательных учреждений профессионального образования, других категорий граждан,  прошедших профессиональное обучение в других формах (утв. Минобрнауки 31 июля 2009 г.);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Разъяснения по формированию учебного плана ОПОП НПО и СПО;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Письмо </w:t>
      </w:r>
      <w:r>
        <w:t>Министерства образования и науки РФ</w:t>
      </w:r>
      <w:r w:rsidRPr="00811B43">
        <w:t xml:space="preserve"> «О разъяснениях по формированию учебного плана ОПОП НПО и СПО»;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Календарный учебный график образовательного учреждения СПО;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</w:t>
      </w:r>
      <w:r w:rsidRPr="00811B43">
        <w:lastRenderedPageBreak/>
        <w:t>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Нормативно-методические документы </w:t>
      </w:r>
      <w:r>
        <w:t>АН</w:t>
      </w:r>
      <w:r w:rsidRPr="00811B43">
        <w:t xml:space="preserve"> ПО</w:t>
      </w:r>
      <w:r>
        <w:t>О</w:t>
      </w:r>
      <w:r w:rsidRPr="00811B43">
        <w:t xml:space="preserve"> «</w:t>
      </w:r>
      <w:r>
        <w:t>Уральский промышленно-экономический техникум</w:t>
      </w:r>
      <w:r w:rsidRPr="00811B43">
        <w:t>»</w:t>
      </w:r>
    </w:p>
    <w:p w:rsidR="008511D6" w:rsidRPr="00811B43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83782">
        <w:rPr>
          <w:b/>
          <w:bCs/>
          <w:color w:val="000000"/>
        </w:rPr>
        <w:t>4.2</w:t>
      </w:r>
      <w:r w:rsidR="00934C42">
        <w:rPr>
          <w:b/>
          <w:bCs/>
          <w:color w:val="000000"/>
        </w:rPr>
        <w:t xml:space="preserve"> </w:t>
      </w:r>
      <w:r w:rsidRPr="00283782">
        <w:rPr>
          <w:b/>
          <w:color w:val="000000"/>
        </w:rPr>
        <w:t>Требования к абитуриентам</w:t>
      </w:r>
    </w:p>
    <w:p w:rsidR="008511D6" w:rsidRPr="00283782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Лица, поступающие на обучение, должны иметь документ о</w:t>
      </w:r>
      <w:r>
        <w:rPr>
          <w:color w:val="000000"/>
        </w:rPr>
        <w:t>б уровне образования</w:t>
      </w:r>
      <w:r w:rsidRPr="00811B43">
        <w:rPr>
          <w:color w:val="000000"/>
        </w:rPr>
        <w:t>: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аттестат о среднем общем образовании;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аттестат об основном общем образовании;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документ об образовании более высокого уровня.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811B43">
        <w:rPr>
          <w:b/>
          <w:bCs/>
          <w:color w:val="000000"/>
        </w:rPr>
        <w:t xml:space="preserve">4.3. </w:t>
      </w:r>
      <w:r w:rsidRPr="00811B43">
        <w:rPr>
          <w:b/>
          <w:color w:val="000000"/>
        </w:rPr>
        <w:t>Нормативный срок освоения программы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Default="008511D6" w:rsidP="008511D6">
      <w:pPr>
        <w:pStyle w:val="af"/>
        <w:widowControl w:val="0"/>
        <w:suppressAutoHyphens/>
        <w:spacing w:after="0"/>
        <w:ind w:firstLine="709"/>
        <w:jc w:val="both"/>
        <w:rPr>
          <w:bCs/>
        </w:rPr>
      </w:pPr>
      <w:r w:rsidRPr="00814077">
        <w:rPr>
          <w:bCs/>
        </w:rPr>
        <w:t xml:space="preserve">Нормативный срок освоения </w:t>
      </w:r>
      <w:r>
        <w:rPr>
          <w:color w:val="000000"/>
        </w:rPr>
        <w:t>ППССЗ</w:t>
      </w:r>
      <w:r w:rsidR="00E35363">
        <w:rPr>
          <w:color w:val="000000"/>
        </w:rPr>
        <w:t xml:space="preserve"> </w:t>
      </w:r>
      <w:r w:rsidRPr="00122DCE">
        <w:rPr>
          <w:spacing w:val="-2"/>
        </w:rPr>
        <w:t>базовой</w:t>
      </w:r>
      <w:r w:rsidR="00E35363">
        <w:rPr>
          <w:spacing w:val="-2"/>
        </w:rPr>
        <w:t xml:space="preserve"> </w:t>
      </w:r>
      <w:r w:rsidRPr="00814077">
        <w:rPr>
          <w:spacing w:val="-2"/>
        </w:rPr>
        <w:t xml:space="preserve">подготовки </w:t>
      </w:r>
      <w:r>
        <w:rPr>
          <w:spacing w:val="-2"/>
        </w:rPr>
        <w:t>по специальности СПО</w:t>
      </w:r>
      <w:r w:rsidR="00E35363">
        <w:rPr>
          <w:spacing w:val="-2"/>
        </w:rPr>
        <w:t xml:space="preserve"> </w:t>
      </w:r>
      <w:r w:rsidR="00934C42">
        <w:rPr>
          <w:color w:val="000000"/>
        </w:rPr>
        <w:t>13.02.11 Техническая эксплуатация и обслуживание электрического и электромеханического оборудования</w:t>
      </w:r>
      <w:r w:rsidR="00E35363">
        <w:rPr>
          <w:color w:val="000000"/>
        </w:rPr>
        <w:t xml:space="preserve"> </w:t>
      </w:r>
      <w:r w:rsidRPr="00814077">
        <w:rPr>
          <w:bCs/>
        </w:rPr>
        <w:t xml:space="preserve">при очной форме </w:t>
      </w:r>
      <w:r>
        <w:rPr>
          <w:bCs/>
        </w:rPr>
        <w:t>обучения составляет:</w:t>
      </w:r>
    </w:p>
    <w:p w:rsidR="008511D6" w:rsidRDefault="008511D6" w:rsidP="008511D6">
      <w:pPr>
        <w:pStyle w:val="af"/>
        <w:widowControl w:val="0"/>
        <w:suppressAutoHyphens/>
        <w:spacing w:after="0"/>
        <w:ind w:firstLine="709"/>
        <w:jc w:val="both"/>
        <w:rPr>
          <w:bCs/>
        </w:rPr>
      </w:pPr>
      <w:r>
        <w:rPr>
          <w:bCs/>
          <w:vertAlign w:val="superscript"/>
        </w:rPr>
        <w:t xml:space="preserve"> _ </w:t>
      </w:r>
      <w:r w:rsidRPr="00814077">
        <w:rPr>
          <w:bCs/>
        </w:rPr>
        <w:t xml:space="preserve">на базе среднего общего образования </w:t>
      </w:r>
      <w:r>
        <w:rPr>
          <w:bCs/>
        </w:rPr>
        <w:t xml:space="preserve">– </w:t>
      </w:r>
      <w:r w:rsidR="00E35363">
        <w:rPr>
          <w:bCs/>
        </w:rPr>
        <w:t>2</w:t>
      </w:r>
      <w:r>
        <w:rPr>
          <w:bCs/>
        </w:rPr>
        <w:t xml:space="preserve"> год 10 месяцев;</w:t>
      </w:r>
    </w:p>
    <w:p w:rsidR="008511D6" w:rsidRPr="00814077" w:rsidRDefault="008511D6" w:rsidP="008511D6">
      <w:pPr>
        <w:pStyle w:val="af"/>
        <w:widowControl w:val="0"/>
        <w:suppressAutoHyphens/>
        <w:spacing w:after="0"/>
        <w:ind w:firstLine="709"/>
        <w:jc w:val="both"/>
        <w:rPr>
          <w:bCs/>
          <w:caps/>
        </w:rPr>
      </w:pPr>
      <w:r>
        <w:rPr>
          <w:bCs/>
        </w:rPr>
        <w:t xml:space="preserve">– </w:t>
      </w:r>
      <w:r w:rsidRPr="00814077">
        <w:rPr>
          <w:bCs/>
        </w:rPr>
        <w:t>на базе основного общего образования</w:t>
      </w:r>
      <w:r>
        <w:rPr>
          <w:bCs/>
        </w:rPr>
        <w:t xml:space="preserve"> – </w:t>
      </w:r>
      <w:r w:rsidR="00E35363">
        <w:rPr>
          <w:bCs/>
        </w:rPr>
        <w:t>3</w:t>
      </w:r>
      <w:r>
        <w:rPr>
          <w:bCs/>
        </w:rPr>
        <w:t xml:space="preserve"> года 10 месяцев.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  <w:r w:rsidRPr="00C955DA">
        <w:t xml:space="preserve">Трудоемкость </w:t>
      </w:r>
      <w:r>
        <w:rPr>
          <w:color w:val="000000"/>
        </w:rPr>
        <w:t>ППССЗ</w:t>
      </w:r>
      <w:r w:rsidRPr="00C955DA">
        <w:t xml:space="preserve"> на базе среднего общего образования</w:t>
      </w: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</w:p>
    <w:tbl>
      <w:tblPr>
        <w:tblW w:w="956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8511D6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344F1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  <w:r w:rsidR="00344F1A">
              <w:t>6</w:t>
            </w:r>
            <w:r>
              <w:t xml:space="preserve"> </w:t>
            </w:r>
            <w:r w:rsidR="008511D6" w:rsidRPr="00C955DA">
              <w:t>нед.</w:t>
            </w:r>
          </w:p>
        </w:tc>
      </w:tr>
      <w:tr w:rsidR="00E35363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63" w:rsidRPr="00C955DA" w:rsidRDefault="00E35363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Учебная практика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363" w:rsidRPr="00C955DA" w:rsidRDefault="00934C42" w:rsidP="00344F1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  <w:r w:rsidR="00E35363">
              <w:t xml:space="preserve"> нед</w:t>
            </w:r>
          </w:p>
        </w:tc>
      </w:tr>
      <w:tr w:rsidR="00E35363" w:rsidRPr="00C955DA" w:rsidTr="00E35363">
        <w:trPr>
          <w:trHeight w:val="32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63" w:rsidRPr="00C955DA" w:rsidRDefault="00E35363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(по профилю специальности)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363" w:rsidRPr="00C955DA" w:rsidRDefault="00E35363" w:rsidP="00934C42">
            <w:pPr>
              <w:jc w:val="center"/>
            </w:pPr>
            <w:r>
              <w:t>1</w:t>
            </w:r>
            <w:r w:rsidR="00934C42">
              <w:t>6</w:t>
            </w:r>
            <w:r>
              <w:t xml:space="preserve"> нед.</w:t>
            </w:r>
          </w:p>
        </w:tc>
      </w:tr>
      <w:tr w:rsidR="008511D6" w:rsidRPr="00C955DA" w:rsidTr="00E35363">
        <w:trPr>
          <w:trHeight w:val="272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4 нед.</w:t>
            </w:r>
          </w:p>
        </w:tc>
      </w:tr>
      <w:tr w:rsidR="008511D6" w:rsidRPr="00C955DA" w:rsidTr="00E35363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  <w:r w:rsidR="008511D6" w:rsidRPr="00C955DA">
              <w:t xml:space="preserve"> нед.</w:t>
            </w:r>
          </w:p>
        </w:tc>
      </w:tr>
      <w:tr w:rsidR="008511D6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  <w:r w:rsidR="008511D6" w:rsidRPr="00C955DA">
              <w:t xml:space="preserve"> нед.</w:t>
            </w:r>
          </w:p>
        </w:tc>
      </w:tr>
      <w:tr w:rsidR="008511D6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  <w:r w:rsidR="008511D6" w:rsidRPr="00C955DA">
              <w:t>3 нед.</w:t>
            </w:r>
          </w:p>
        </w:tc>
      </w:tr>
      <w:tr w:rsidR="008511D6" w:rsidRPr="00C955DA" w:rsidTr="00E35363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147</w:t>
            </w:r>
            <w:r w:rsidR="008511D6" w:rsidRPr="00C955DA">
              <w:t xml:space="preserve"> нед.</w:t>
            </w:r>
          </w:p>
        </w:tc>
      </w:tr>
    </w:tbl>
    <w:p w:rsidR="008511D6" w:rsidRPr="00C955DA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</w:rPr>
      </w:pP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  <w:r w:rsidRPr="00C955DA">
        <w:tab/>
        <w:t xml:space="preserve">Трудоемкость </w:t>
      </w:r>
      <w:r>
        <w:rPr>
          <w:color w:val="000000"/>
        </w:rPr>
        <w:t>ППССЗ</w:t>
      </w:r>
      <w:r w:rsidRPr="00C955DA">
        <w:t xml:space="preserve"> на базе основного общего образования</w:t>
      </w: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8511D6" w:rsidRPr="00C955DA" w:rsidTr="008511D6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344F1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  <w:r w:rsidR="00E35363">
              <w:t>2</w:t>
            </w:r>
            <w:r w:rsidR="00344F1A">
              <w:t>5</w:t>
            </w:r>
            <w:r w:rsidR="00E35363">
              <w:t xml:space="preserve"> </w:t>
            </w:r>
            <w:r w:rsidRPr="00C955DA">
              <w:t>нед.</w:t>
            </w:r>
          </w:p>
        </w:tc>
      </w:tr>
      <w:tr w:rsidR="008511D6" w:rsidRPr="00C955DA" w:rsidTr="00E35363">
        <w:trPr>
          <w:trHeight w:val="316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Учебная практика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934C42" w:rsidP="00344F1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  <w:r w:rsidR="00E35363">
              <w:t xml:space="preserve"> нед.</w:t>
            </w:r>
          </w:p>
        </w:tc>
      </w:tr>
      <w:tr w:rsidR="008511D6" w:rsidRPr="00C955DA" w:rsidTr="00E35363">
        <w:trPr>
          <w:trHeight w:val="321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(по профилю специальности)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D6" w:rsidRPr="00C955DA" w:rsidRDefault="00E35363" w:rsidP="00934C42">
            <w:pPr>
              <w:jc w:val="center"/>
            </w:pPr>
            <w:r>
              <w:t>1</w:t>
            </w:r>
            <w:r w:rsidR="00934C42">
              <w:t>6</w:t>
            </w:r>
            <w:r>
              <w:t xml:space="preserve"> нед.</w:t>
            </w:r>
          </w:p>
        </w:tc>
      </w:tr>
      <w:tr w:rsidR="008511D6" w:rsidRPr="00C955DA" w:rsidTr="008511D6">
        <w:trPr>
          <w:trHeight w:val="339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4 нед</w:t>
            </w:r>
          </w:p>
        </w:tc>
      </w:tr>
      <w:tr w:rsidR="008511D6" w:rsidRPr="00C955DA" w:rsidTr="008511D6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  <w:r w:rsidR="008511D6" w:rsidRPr="00C955DA">
              <w:t xml:space="preserve"> нед.</w:t>
            </w:r>
          </w:p>
        </w:tc>
      </w:tr>
      <w:tr w:rsidR="008511D6" w:rsidRPr="00C955DA" w:rsidTr="008511D6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6 нед.</w:t>
            </w:r>
          </w:p>
        </w:tc>
      </w:tr>
      <w:tr w:rsidR="008511D6" w:rsidRPr="00C955DA" w:rsidTr="008511D6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lastRenderedPageBreak/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8511D6" w:rsidRPr="00C955DA">
              <w:t>4 нед.</w:t>
            </w:r>
          </w:p>
        </w:tc>
      </w:tr>
      <w:tr w:rsidR="008511D6" w:rsidRPr="00C955DA" w:rsidTr="008511D6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E353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1</w:t>
            </w:r>
            <w:r w:rsidR="00E35363">
              <w:t>99</w:t>
            </w:r>
            <w:r w:rsidRPr="00C955DA">
              <w:t xml:space="preserve"> нед.</w:t>
            </w:r>
          </w:p>
        </w:tc>
      </w:tr>
    </w:tbl>
    <w:p w:rsidR="008511D6" w:rsidRPr="00C955DA" w:rsidRDefault="008511D6" w:rsidP="008511D6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539"/>
        <w:jc w:val="both"/>
        <w:rPr>
          <w:spacing w:val="4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На освоение </w:t>
      </w:r>
      <w:r>
        <w:rPr>
          <w:color w:val="000000"/>
        </w:rPr>
        <w:t>ППССЗ</w:t>
      </w:r>
      <w:r w:rsidR="00E35363">
        <w:rPr>
          <w:color w:val="000000"/>
        </w:rPr>
        <w:t xml:space="preserve"> </w:t>
      </w:r>
      <w:r w:rsidRPr="00560A8A">
        <w:rPr>
          <w:color w:val="000000"/>
        </w:rPr>
        <w:t>предусмотрено следующее количество часов: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максимальное количество часов </w:t>
      </w:r>
      <w:r>
        <w:rPr>
          <w:color w:val="000000"/>
        </w:rPr>
        <w:t>–</w:t>
      </w:r>
      <w:r w:rsidR="00380E95">
        <w:rPr>
          <w:color w:val="000000"/>
        </w:rPr>
        <w:t xml:space="preserve"> </w:t>
      </w:r>
      <w:r w:rsidR="00A556E1">
        <w:rPr>
          <w:color w:val="000000"/>
        </w:rPr>
        <w:t>4644</w:t>
      </w:r>
      <w:r>
        <w:rPr>
          <w:color w:val="000000"/>
        </w:rPr>
        <w:t xml:space="preserve"> час. </w:t>
      </w:r>
      <w:r w:rsidRPr="00560A8A">
        <w:rPr>
          <w:color w:val="000000"/>
        </w:rPr>
        <w:t xml:space="preserve"> из них: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аудиторных занятий </w:t>
      </w:r>
      <w:r>
        <w:rPr>
          <w:color w:val="000000"/>
        </w:rPr>
        <w:t>–</w:t>
      </w:r>
      <w:r w:rsidR="00380E95">
        <w:rPr>
          <w:color w:val="000000"/>
        </w:rPr>
        <w:t xml:space="preserve"> </w:t>
      </w:r>
      <w:r w:rsidR="00A556E1">
        <w:rPr>
          <w:color w:val="000000"/>
        </w:rPr>
        <w:t>3096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самостоятельной работы </w:t>
      </w:r>
      <w:r>
        <w:rPr>
          <w:color w:val="000000"/>
        </w:rPr>
        <w:t>–</w:t>
      </w:r>
      <w:r w:rsidR="00380E95">
        <w:rPr>
          <w:color w:val="000000"/>
        </w:rPr>
        <w:t xml:space="preserve"> 15</w:t>
      </w:r>
      <w:r w:rsidR="00A556E1">
        <w:rPr>
          <w:color w:val="000000"/>
        </w:rPr>
        <w:t>48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учебной практики </w:t>
      </w:r>
      <w:r>
        <w:rPr>
          <w:color w:val="000000"/>
        </w:rPr>
        <w:t>–</w:t>
      </w:r>
      <w:r w:rsidR="00380E95">
        <w:rPr>
          <w:color w:val="000000"/>
        </w:rPr>
        <w:t xml:space="preserve"> </w:t>
      </w:r>
      <w:r w:rsidR="00934C42">
        <w:rPr>
          <w:color w:val="000000"/>
        </w:rPr>
        <w:t>252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производственной практики (по профилю специальности) </w:t>
      </w:r>
      <w:r>
        <w:rPr>
          <w:color w:val="000000"/>
        </w:rPr>
        <w:t>–</w:t>
      </w:r>
      <w:r w:rsidR="00934C42">
        <w:rPr>
          <w:color w:val="000000"/>
        </w:rPr>
        <w:t>576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производственной практики (преддипломной) </w:t>
      </w:r>
      <w:r>
        <w:rPr>
          <w:color w:val="000000"/>
        </w:rPr>
        <w:t>–144 час.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Pr="00CA7F1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D83A92">
        <w:rPr>
          <w:b/>
          <w:bCs/>
          <w:color w:val="000000"/>
        </w:rPr>
        <w:t xml:space="preserve">4.4. </w:t>
      </w:r>
      <w:r w:rsidRPr="00D83A92">
        <w:rPr>
          <w:b/>
          <w:color w:val="000000"/>
        </w:rPr>
        <w:t>Характеристика профессиональной деятельности выпускников и</w:t>
      </w:r>
      <w:r w:rsidR="00380E95">
        <w:rPr>
          <w:b/>
          <w:color w:val="000000"/>
        </w:rPr>
        <w:t xml:space="preserve"> </w:t>
      </w:r>
      <w:r w:rsidRPr="00D83A92">
        <w:rPr>
          <w:b/>
          <w:color w:val="000000"/>
        </w:rPr>
        <w:t xml:space="preserve">требования к результатам освоения </w:t>
      </w:r>
      <w:r w:rsidRPr="00CA7F16">
        <w:rPr>
          <w:b/>
          <w:color w:val="000000"/>
        </w:rPr>
        <w:t>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4D761D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4D761D">
        <w:rPr>
          <w:b/>
          <w:bCs/>
          <w:color w:val="000000"/>
        </w:rPr>
        <w:t xml:space="preserve">4.4.1. </w:t>
      </w:r>
      <w:r w:rsidRPr="004D761D">
        <w:rPr>
          <w:b/>
          <w:color w:val="000000"/>
        </w:rPr>
        <w:t>Область и объекты профессиональной деятельности</w:t>
      </w:r>
    </w:p>
    <w:p w:rsidR="008511D6" w:rsidRPr="004D761D" w:rsidRDefault="008511D6" w:rsidP="008511D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D761D">
        <w:rPr>
          <w:color w:val="000000"/>
        </w:rPr>
        <w:t>Область профессиональной деятельности выпускников:</w:t>
      </w:r>
    </w:p>
    <w:p w:rsidR="00D43891" w:rsidRPr="00D43891" w:rsidRDefault="00D43891" w:rsidP="00D43891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3891">
        <w:rPr>
          <w:rFonts w:ascii="Times New Roman" w:hAnsi="Times New Roman" w:cs="Times New Roman"/>
          <w:sz w:val="24"/>
          <w:szCs w:val="24"/>
        </w:rPr>
        <w:t>организация и проведение работ по техническому обслуживанию, ремонту и испытанию электрического и электромеханического оборудования отрасли.</w:t>
      </w:r>
    </w:p>
    <w:p w:rsidR="008511D6" w:rsidRPr="00A556E1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A556E1" w:rsidRDefault="008511D6" w:rsidP="008511D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A556E1">
        <w:rPr>
          <w:color w:val="000000"/>
        </w:rPr>
        <w:t>Объектами профессиональной деятельности выпускников являются:</w:t>
      </w:r>
    </w:p>
    <w:p w:rsidR="00D43891" w:rsidRPr="00D43891" w:rsidRDefault="00D43891" w:rsidP="00AF7F50">
      <w:pPr>
        <w:pStyle w:val="ConsPlusNormal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3891">
        <w:rPr>
          <w:rFonts w:ascii="Times New Roman" w:hAnsi="Times New Roman" w:cs="Times New Roman"/>
          <w:sz w:val="24"/>
          <w:szCs w:val="24"/>
        </w:rPr>
        <w:t>материалы и комплектующие изделия;</w:t>
      </w:r>
    </w:p>
    <w:p w:rsidR="00D43891" w:rsidRPr="00D43891" w:rsidRDefault="00D43891" w:rsidP="00AF7F50">
      <w:pPr>
        <w:pStyle w:val="ConsPlusNormal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3891">
        <w:rPr>
          <w:rFonts w:ascii="Times New Roman" w:hAnsi="Times New Roman" w:cs="Times New Roman"/>
          <w:sz w:val="24"/>
          <w:szCs w:val="24"/>
        </w:rPr>
        <w:t>технологическое оборудование и технологические процессы;</w:t>
      </w:r>
    </w:p>
    <w:p w:rsidR="00D43891" w:rsidRPr="00D43891" w:rsidRDefault="00D43891" w:rsidP="00AF7F50">
      <w:pPr>
        <w:pStyle w:val="ConsPlusNormal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3891">
        <w:rPr>
          <w:rFonts w:ascii="Times New Roman" w:hAnsi="Times New Roman" w:cs="Times New Roman"/>
          <w:sz w:val="24"/>
          <w:szCs w:val="24"/>
        </w:rPr>
        <w:t>технологическая оснастка;</w:t>
      </w:r>
    </w:p>
    <w:p w:rsidR="00D43891" w:rsidRPr="00D43891" w:rsidRDefault="00D43891" w:rsidP="00AF7F50">
      <w:pPr>
        <w:pStyle w:val="ConsPlusNormal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3891">
        <w:rPr>
          <w:rFonts w:ascii="Times New Roman" w:hAnsi="Times New Roman" w:cs="Times New Roman"/>
          <w:sz w:val="24"/>
          <w:szCs w:val="24"/>
        </w:rPr>
        <w:t>электрическое и электромеханическое оборудование;</w:t>
      </w:r>
    </w:p>
    <w:p w:rsidR="00D43891" w:rsidRPr="00D43891" w:rsidRDefault="00D43891" w:rsidP="00AF7F50">
      <w:pPr>
        <w:pStyle w:val="ConsPlusNormal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3891">
        <w:rPr>
          <w:rFonts w:ascii="Times New Roman" w:hAnsi="Times New Roman" w:cs="Times New Roman"/>
          <w:sz w:val="24"/>
          <w:szCs w:val="24"/>
        </w:rPr>
        <w:t>средства измерения;</w:t>
      </w:r>
    </w:p>
    <w:p w:rsidR="00D43891" w:rsidRPr="00D43891" w:rsidRDefault="00D43891" w:rsidP="00AF7F50">
      <w:pPr>
        <w:pStyle w:val="ConsPlusNormal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3891">
        <w:rPr>
          <w:rFonts w:ascii="Times New Roman" w:hAnsi="Times New Roman" w:cs="Times New Roman"/>
          <w:sz w:val="24"/>
          <w:szCs w:val="24"/>
        </w:rPr>
        <w:t>техническая документация;</w:t>
      </w:r>
    </w:p>
    <w:p w:rsidR="00D43891" w:rsidRPr="00D43891" w:rsidRDefault="00D43891" w:rsidP="00AF7F50">
      <w:pPr>
        <w:pStyle w:val="ConsPlusNormal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3891">
        <w:rPr>
          <w:rFonts w:ascii="Times New Roman" w:hAnsi="Times New Roman" w:cs="Times New Roman"/>
          <w:sz w:val="24"/>
          <w:szCs w:val="24"/>
        </w:rPr>
        <w:t>профессиональные знания и умения персонала производственного подразделения;</w:t>
      </w:r>
    </w:p>
    <w:p w:rsidR="008511D6" w:rsidRPr="00D43891" w:rsidRDefault="00D43891" w:rsidP="00AF7F50">
      <w:pPr>
        <w:pStyle w:val="ConsPlusNormal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3891">
        <w:rPr>
          <w:rFonts w:ascii="Times New Roman" w:hAnsi="Times New Roman" w:cs="Times New Roman"/>
          <w:sz w:val="24"/>
          <w:szCs w:val="24"/>
        </w:rPr>
        <w:t>первичные трудовые коллективы.</w:t>
      </w:r>
      <w:r w:rsidR="008511D6" w:rsidRPr="00D43891">
        <w:rPr>
          <w:rFonts w:ascii="Times New Roman" w:hAnsi="Times New Roman" w:cs="Times New Roman"/>
          <w:sz w:val="24"/>
          <w:szCs w:val="24"/>
        </w:rPr>
        <w:t>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Pr="004D761D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4D761D">
        <w:rPr>
          <w:b/>
          <w:bCs/>
          <w:color w:val="000000"/>
        </w:rPr>
        <w:t xml:space="preserve">4.4.2. </w:t>
      </w:r>
      <w:r w:rsidRPr="004D761D">
        <w:rPr>
          <w:b/>
          <w:color w:val="000000"/>
        </w:rPr>
        <w:t>Виды профессиональной деятельности и компетенции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0473DC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0473DC">
        <w:rPr>
          <w:b/>
          <w:color w:val="000000"/>
        </w:rPr>
        <w:t>Виды профессиональной деятельности и профессиональныекомпетенции выпускника</w:t>
      </w:r>
      <w:r w:rsidRPr="000473DC">
        <w:rPr>
          <w:b/>
          <w:bCs/>
          <w:color w:val="000000"/>
        </w:rPr>
        <w:t>: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3227"/>
        <w:gridCol w:w="1276"/>
        <w:gridCol w:w="4961"/>
      </w:tblGrid>
      <w:tr w:rsidR="008511D6" w:rsidTr="008511D6">
        <w:tc>
          <w:tcPr>
            <w:tcW w:w="3227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Вид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профессиональной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деятельности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ПК</w:t>
            </w:r>
          </w:p>
        </w:tc>
        <w:tc>
          <w:tcPr>
            <w:tcW w:w="4961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ПК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Tr="008511D6">
        <w:tc>
          <w:tcPr>
            <w:tcW w:w="9464" w:type="dxa"/>
            <w:gridSpan w:val="3"/>
            <w:vAlign w:val="center"/>
          </w:tcPr>
          <w:p w:rsidR="008511D6" w:rsidRPr="000473DC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473DC">
              <w:rPr>
                <w:b/>
                <w:color w:val="000000"/>
                <w:sz w:val="24"/>
                <w:szCs w:val="24"/>
              </w:rPr>
              <w:t>В соответствии с ФГОС и присваиваемыми квалификациями</w:t>
            </w:r>
          </w:p>
        </w:tc>
      </w:tr>
      <w:tr w:rsidR="007A4351" w:rsidRPr="007A4351" w:rsidTr="008511D6">
        <w:tc>
          <w:tcPr>
            <w:tcW w:w="3227" w:type="dxa"/>
            <w:vMerge w:val="restart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7A4351">
              <w:rPr>
                <w:b/>
                <w:sz w:val="24"/>
                <w:szCs w:val="24"/>
              </w:rPr>
              <w:t>Организация технического обслуживания и ремонта электрического и электромеханического оборудования</w:t>
            </w:r>
            <w:r w:rsidRPr="007A4351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ПК 1.1.</w:t>
            </w:r>
          </w:p>
        </w:tc>
        <w:tc>
          <w:tcPr>
            <w:tcW w:w="4961" w:type="dxa"/>
          </w:tcPr>
          <w:p w:rsidR="007A4351" w:rsidRPr="007A4351" w:rsidRDefault="007A4351" w:rsidP="00D4389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351">
              <w:rPr>
                <w:rFonts w:ascii="Times New Roman" w:hAnsi="Times New Roman" w:cs="Times New Roman"/>
                <w:sz w:val="24"/>
                <w:szCs w:val="24"/>
              </w:rPr>
              <w:t>Выполнять наладку, регулировку и проверку электрического и электромеханического оборудования.</w:t>
            </w:r>
          </w:p>
          <w:p w:rsidR="007A4351" w:rsidRPr="007A4351" w:rsidRDefault="007A4351" w:rsidP="00380E95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A4351" w:rsidRPr="007A4351" w:rsidTr="008511D6">
        <w:tc>
          <w:tcPr>
            <w:tcW w:w="3227" w:type="dxa"/>
            <w:vMerge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ПК 1.2. </w:t>
            </w:r>
          </w:p>
        </w:tc>
        <w:tc>
          <w:tcPr>
            <w:tcW w:w="4961" w:type="dxa"/>
          </w:tcPr>
          <w:p w:rsidR="007A4351" w:rsidRPr="007A4351" w:rsidRDefault="007A4351" w:rsidP="008511D6">
            <w:pPr>
              <w:pStyle w:val="af1"/>
              <w:widowControl w:val="0"/>
              <w:suppressAutoHyphens/>
              <w:ind w:left="33" w:firstLine="0"/>
              <w:rPr>
                <w:rStyle w:val="23"/>
              </w:rPr>
            </w:pPr>
            <w:r w:rsidRPr="007A4351">
              <w:rPr>
                <w:sz w:val="24"/>
                <w:szCs w:val="24"/>
              </w:rPr>
              <w:t>Организовывать и выполнять техническое обслуживание и ремонт электрического и электромеханического оборудования</w:t>
            </w:r>
          </w:p>
        </w:tc>
      </w:tr>
      <w:tr w:rsidR="007A4351" w:rsidRPr="007A4351" w:rsidTr="008511D6">
        <w:tc>
          <w:tcPr>
            <w:tcW w:w="3227" w:type="dxa"/>
            <w:vMerge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ПК 1.3. </w:t>
            </w:r>
          </w:p>
        </w:tc>
        <w:tc>
          <w:tcPr>
            <w:tcW w:w="4961" w:type="dxa"/>
          </w:tcPr>
          <w:p w:rsidR="007A4351" w:rsidRPr="007A4351" w:rsidRDefault="007A4351" w:rsidP="008511D6">
            <w:pPr>
              <w:pStyle w:val="ConsPlusNormal"/>
              <w:ind w:firstLine="0"/>
              <w:jc w:val="both"/>
              <w:rPr>
                <w:rStyle w:val="23"/>
              </w:rPr>
            </w:pPr>
            <w:r w:rsidRPr="007A4351">
              <w:rPr>
                <w:rFonts w:ascii="Times New Roman" w:hAnsi="Times New Roman" w:cs="Times New Roman"/>
                <w:sz w:val="24"/>
                <w:szCs w:val="24"/>
              </w:rPr>
              <w:t>Осуществлять диагностику и технический контроль при эксплуатации электрического и электромеханического оборудования</w:t>
            </w:r>
          </w:p>
        </w:tc>
      </w:tr>
      <w:tr w:rsidR="007A4351" w:rsidRPr="007A4351" w:rsidTr="008511D6">
        <w:tc>
          <w:tcPr>
            <w:tcW w:w="3227" w:type="dxa"/>
            <w:vMerge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4351" w:rsidRPr="007A4351" w:rsidRDefault="007A4351" w:rsidP="007A43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ПК 1.4. </w:t>
            </w:r>
          </w:p>
        </w:tc>
        <w:tc>
          <w:tcPr>
            <w:tcW w:w="4961" w:type="dxa"/>
          </w:tcPr>
          <w:p w:rsidR="007A4351" w:rsidRPr="007A4351" w:rsidRDefault="007A435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351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отчетную документацию по техническому обслуживанию и ремонту </w:t>
            </w:r>
            <w:r w:rsidRPr="007A43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электрического и электромеханического оборудования</w:t>
            </w:r>
          </w:p>
        </w:tc>
      </w:tr>
      <w:tr w:rsidR="007A4351" w:rsidRPr="007A4351" w:rsidTr="008511D6">
        <w:tc>
          <w:tcPr>
            <w:tcW w:w="3227" w:type="dxa"/>
            <w:vMerge w:val="restart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7A4351">
              <w:rPr>
                <w:b/>
                <w:sz w:val="24"/>
                <w:szCs w:val="24"/>
              </w:rPr>
              <w:lastRenderedPageBreak/>
              <w:t>Выполнение сервисного обслуживания бытовых машин и приборов</w:t>
            </w:r>
          </w:p>
        </w:tc>
        <w:tc>
          <w:tcPr>
            <w:tcW w:w="1276" w:type="dxa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ПК 2.1. </w:t>
            </w:r>
          </w:p>
        </w:tc>
        <w:tc>
          <w:tcPr>
            <w:tcW w:w="4961" w:type="dxa"/>
          </w:tcPr>
          <w:p w:rsidR="007A4351" w:rsidRPr="007A4351" w:rsidRDefault="007A4351" w:rsidP="00A556E1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Организовывать и выполнять работы по эксплуатации, обслуживанию и ремонту бытовой техники</w:t>
            </w:r>
          </w:p>
        </w:tc>
      </w:tr>
      <w:tr w:rsidR="007A4351" w:rsidRPr="007A4351" w:rsidTr="008511D6">
        <w:tc>
          <w:tcPr>
            <w:tcW w:w="3227" w:type="dxa"/>
            <w:vMerge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ПК 2.2. </w:t>
            </w:r>
          </w:p>
        </w:tc>
        <w:tc>
          <w:tcPr>
            <w:tcW w:w="4961" w:type="dxa"/>
          </w:tcPr>
          <w:p w:rsidR="007A4351" w:rsidRPr="007A4351" w:rsidRDefault="007A435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351">
              <w:rPr>
                <w:rFonts w:ascii="Times New Roman" w:hAnsi="Times New Roman" w:cs="Times New Roman"/>
                <w:sz w:val="24"/>
                <w:szCs w:val="24"/>
              </w:rPr>
              <w:t>Осуществлять диагностику и контроль технического состояния бытовой техники.</w:t>
            </w:r>
          </w:p>
        </w:tc>
      </w:tr>
      <w:tr w:rsidR="007A4351" w:rsidRPr="007A4351" w:rsidTr="008511D6">
        <w:tc>
          <w:tcPr>
            <w:tcW w:w="3227" w:type="dxa"/>
            <w:vMerge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4351" w:rsidRPr="007A4351" w:rsidRDefault="007A4351" w:rsidP="00BE5DEC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ПК 2.3. </w:t>
            </w:r>
          </w:p>
        </w:tc>
        <w:tc>
          <w:tcPr>
            <w:tcW w:w="4961" w:type="dxa"/>
          </w:tcPr>
          <w:p w:rsidR="007A4351" w:rsidRPr="007A4351" w:rsidRDefault="007A4351" w:rsidP="007A43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351">
              <w:rPr>
                <w:rFonts w:ascii="Times New Roman" w:hAnsi="Times New Roman" w:cs="Times New Roman"/>
                <w:sz w:val="24"/>
                <w:szCs w:val="24"/>
              </w:rPr>
              <w:t>Прогнозировать отказы, определять ресурсы, обнаруживать дефекты электробытовой техники.</w:t>
            </w:r>
          </w:p>
          <w:p w:rsidR="007A4351" w:rsidRPr="007A4351" w:rsidRDefault="007A435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351" w:rsidRPr="007A4351" w:rsidTr="007A4351">
        <w:tc>
          <w:tcPr>
            <w:tcW w:w="3227" w:type="dxa"/>
            <w:vMerge w:val="restart"/>
            <w:shd w:val="clear" w:color="auto" w:fill="auto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7A4351">
              <w:rPr>
                <w:b/>
                <w:sz w:val="24"/>
                <w:szCs w:val="24"/>
              </w:rPr>
              <w:t>Организация деятельности производственного подразделения</w:t>
            </w:r>
          </w:p>
        </w:tc>
        <w:tc>
          <w:tcPr>
            <w:tcW w:w="1276" w:type="dxa"/>
          </w:tcPr>
          <w:p w:rsidR="007A4351" w:rsidRPr="007A4351" w:rsidRDefault="007A4351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ПК 3.1. </w:t>
            </w:r>
          </w:p>
        </w:tc>
        <w:tc>
          <w:tcPr>
            <w:tcW w:w="4961" w:type="dxa"/>
          </w:tcPr>
          <w:p w:rsidR="007A4351" w:rsidRPr="007A4351" w:rsidRDefault="007A4351" w:rsidP="007A43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351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работы персонала производственного подразделения.</w:t>
            </w:r>
          </w:p>
          <w:p w:rsidR="007A4351" w:rsidRPr="007A4351" w:rsidRDefault="007A4351" w:rsidP="0061698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7A4351" w:rsidRPr="007A4351" w:rsidTr="007A4351">
        <w:tc>
          <w:tcPr>
            <w:tcW w:w="3227" w:type="dxa"/>
            <w:vMerge/>
            <w:shd w:val="clear" w:color="auto" w:fill="auto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4351" w:rsidRPr="007A4351" w:rsidRDefault="007A4351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ПК 3.2. </w:t>
            </w:r>
          </w:p>
        </w:tc>
        <w:tc>
          <w:tcPr>
            <w:tcW w:w="4961" w:type="dxa"/>
          </w:tcPr>
          <w:p w:rsidR="007A4351" w:rsidRPr="007A4351" w:rsidRDefault="007A435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351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коллектива исполнителей</w:t>
            </w:r>
          </w:p>
        </w:tc>
      </w:tr>
      <w:tr w:rsidR="007A4351" w:rsidRPr="007A4351" w:rsidTr="007A4351">
        <w:tc>
          <w:tcPr>
            <w:tcW w:w="3227" w:type="dxa"/>
            <w:vMerge/>
            <w:shd w:val="clear" w:color="auto" w:fill="auto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4351" w:rsidRPr="007A4351" w:rsidRDefault="007A4351" w:rsidP="0056143F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ПК 3.3. </w:t>
            </w:r>
          </w:p>
        </w:tc>
        <w:tc>
          <w:tcPr>
            <w:tcW w:w="4961" w:type="dxa"/>
          </w:tcPr>
          <w:p w:rsidR="007A4351" w:rsidRPr="007A4351" w:rsidRDefault="007A435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351">
              <w:rPr>
                <w:rFonts w:ascii="Times New Roman" w:hAnsi="Times New Roman" w:cs="Times New Roman"/>
                <w:sz w:val="24"/>
                <w:szCs w:val="24"/>
              </w:rPr>
              <w:t>Анализировать результаты деятельности коллектива исполнителей</w:t>
            </w:r>
          </w:p>
        </w:tc>
      </w:tr>
    </w:tbl>
    <w:p w:rsidR="008511D6" w:rsidRPr="007A4351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0473DC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7A4351">
        <w:rPr>
          <w:b/>
          <w:color w:val="000000"/>
        </w:rPr>
        <w:t>Об</w:t>
      </w:r>
      <w:r w:rsidRPr="000473DC">
        <w:rPr>
          <w:b/>
          <w:color w:val="000000"/>
        </w:rPr>
        <w:t>щие компетенции выпускника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8511D6" w:rsidTr="008511D6">
        <w:tc>
          <w:tcPr>
            <w:tcW w:w="1526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КодОК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8511D6" w:rsidRPr="000473DC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473DC">
              <w:rPr>
                <w:color w:val="000000"/>
                <w:sz w:val="24"/>
                <w:szCs w:val="24"/>
              </w:rPr>
              <w:t>Наименование</w:t>
            </w:r>
          </w:p>
          <w:p w:rsidR="008511D6" w:rsidRPr="000473DC" w:rsidRDefault="008511D6" w:rsidP="008511D6">
            <w:pPr>
              <w:pStyle w:val="af1"/>
              <w:widowControl w:val="0"/>
              <w:tabs>
                <w:tab w:val="left" w:pos="-3261"/>
              </w:tabs>
              <w:suppressAutoHyphens/>
              <w:ind w:left="1560" w:hanging="840"/>
              <w:jc w:val="center"/>
              <w:rPr>
                <w:color w:val="000000"/>
              </w:rPr>
            </w:pPr>
          </w:p>
        </w:tc>
      </w:tr>
      <w:tr w:rsidR="008511D6" w:rsidRPr="00616980" w:rsidTr="008511D6">
        <w:tc>
          <w:tcPr>
            <w:tcW w:w="1526" w:type="dxa"/>
            <w:vAlign w:val="center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 1. </w:t>
            </w:r>
          </w:p>
        </w:tc>
        <w:tc>
          <w:tcPr>
            <w:tcW w:w="7938" w:type="dxa"/>
            <w:vAlign w:val="center"/>
          </w:tcPr>
          <w:p w:rsidR="008511D6" w:rsidRPr="00616980" w:rsidRDefault="00616980" w:rsidP="0061698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color w:val="000000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 2. 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 3. 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4.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5.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6.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7.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8.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tabs>
                <w:tab w:val="left" w:pos="-3261"/>
              </w:tabs>
              <w:suppressAutoHyphens/>
              <w:ind w:firstLine="34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color w:val="000000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9.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Pr="00980828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980828">
        <w:rPr>
          <w:b/>
          <w:bCs/>
          <w:color w:val="000000"/>
        </w:rPr>
        <w:t xml:space="preserve">4.5. </w:t>
      </w:r>
      <w:r w:rsidRPr="00980828">
        <w:rPr>
          <w:b/>
          <w:color w:val="000000"/>
        </w:rPr>
        <w:t>Структура основной профессиональной образовательной</w:t>
      </w:r>
      <w:r w:rsidR="00616980">
        <w:rPr>
          <w:b/>
          <w:color w:val="000000"/>
        </w:rPr>
        <w:t xml:space="preserve"> </w:t>
      </w:r>
      <w:r w:rsidRPr="00980828">
        <w:rPr>
          <w:b/>
          <w:color w:val="000000"/>
        </w:rPr>
        <w:t>программы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="00616980">
        <w:rPr>
          <w:color w:val="000000"/>
        </w:rPr>
        <w:t xml:space="preserve"> </w:t>
      </w:r>
      <w:r w:rsidRPr="00560A8A">
        <w:rPr>
          <w:color w:val="000000"/>
        </w:rPr>
        <w:t>имеет следующую</w:t>
      </w:r>
      <w:r w:rsidR="00616980">
        <w:rPr>
          <w:color w:val="000000"/>
        </w:rPr>
        <w:t xml:space="preserve"> </w:t>
      </w:r>
      <w:r w:rsidRPr="00560A8A">
        <w:rPr>
          <w:color w:val="000000"/>
        </w:rPr>
        <w:t>структуру: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8511D6" w:rsidTr="008511D6">
        <w:tc>
          <w:tcPr>
            <w:tcW w:w="1526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УД,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lastRenderedPageBreak/>
              <w:t>ПМ, МДК</w:t>
            </w:r>
          </w:p>
        </w:tc>
        <w:tc>
          <w:tcPr>
            <w:tcW w:w="7938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lastRenderedPageBreak/>
              <w:t>Наименование дисциплины, МДК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Tr="008511D6">
        <w:tc>
          <w:tcPr>
            <w:tcW w:w="9464" w:type="dxa"/>
            <w:gridSpan w:val="2"/>
            <w:vAlign w:val="center"/>
          </w:tcPr>
          <w:p w:rsidR="008511D6" w:rsidRPr="00745556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745556">
              <w:rPr>
                <w:b/>
                <w:color w:val="000000"/>
                <w:sz w:val="24"/>
                <w:szCs w:val="24"/>
              </w:rPr>
              <w:lastRenderedPageBreak/>
              <w:t>Общий гуманитарный и социально</w:t>
            </w:r>
            <w:r w:rsidRPr="00745556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b/>
                <w:color w:val="000000"/>
                <w:sz w:val="24"/>
                <w:szCs w:val="24"/>
              </w:rPr>
              <w:t>экономический цикл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ОГСЭ.01.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Основы философии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ОГСЭ.02.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История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ОГСЭ.03.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Иностранный язык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ОГСЭ.04.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8511D6" w:rsidRPr="004C0657" w:rsidTr="008511D6">
        <w:tc>
          <w:tcPr>
            <w:tcW w:w="9464" w:type="dxa"/>
            <w:gridSpan w:val="2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A556E1" w:rsidRPr="004C0657" w:rsidTr="00BE5DEC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ЕН.01.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Математика</w:t>
            </w:r>
          </w:p>
        </w:tc>
      </w:tr>
      <w:tr w:rsidR="00A556E1" w:rsidRPr="004C0657" w:rsidTr="00BE5DEC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ЕН.02.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Экологические основы природопользования</w:t>
            </w:r>
          </w:p>
        </w:tc>
      </w:tr>
      <w:tr w:rsidR="00A556E1" w:rsidRPr="004C0657" w:rsidTr="00BE5DEC">
        <w:tc>
          <w:tcPr>
            <w:tcW w:w="1526" w:type="dxa"/>
          </w:tcPr>
          <w:p w:rsidR="00A556E1" w:rsidRPr="004C0657" w:rsidRDefault="00A556E1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ЕН.03.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Информатика</w:t>
            </w:r>
          </w:p>
        </w:tc>
      </w:tr>
      <w:tr w:rsidR="00616980" w:rsidRPr="004C0657" w:rsidTr="008511D6">
        <w:tc>
          <w:tcPr>
            <w:tcW w:w="9464" w:type="dxa"/>
            <w:gridSpan w:val="2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616980" w:rsidRPr="004C0657" w:rsidTr="008511D6">
        <w:tc>
          <w:tcPr>
            <w:tcW w:w="9464" w:type="dxa"/>
            <w:gridSpan w:val="2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ОП.01.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Инженерная графика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Электротехника и электроника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ОП.03.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Метрология, стандартизация и сертификация</w:t>
            </w:r>
          </w:p>
        </w:tc>
      </w:tr>
      <w:tr w:rsidR="007A4351" w:rsidRPr="007A4351" w:rsidTr="008511D6">
        <w:tc>
          <w:tcPr>
            <w:tcW w:w="1526" w:type="dxa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color w:val="000000"/>
                <w:sz w:val="24"/>
                <w:szCs w:val="24"/>
              </w:rPr>
              <w:t>УП.01</w:t>
            </w: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Учебная практика (слесарная)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ОП.04.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Техническая механика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ОП.05.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Материаловедение</w:t>
            </w:r>
          </w:p>
        </w:tc>
      </w:tr>
      <w:tr w:rsidR="007A4351" w:rsidRPr="004C0657" w:rsidTr="008511D6">
        <w:tc>
          <w:tcPr>
            <w:tcW w:w="1526" w:type="dxa"/>
          </w:tcPr>
          <w:p w:rsidR="007A4351" w:rsidRPr="004C0657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ОП.06.</w:t>
            </w: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</w:tr>
      <w:tr w:rsidR="007A4351" w:rsidRPr="004C0657" w:rsidTr="008511D6">
        <w:tc>
          <w:tcPr>
            <w:tcW w:w="1526" w:type="dxa"/>
          </w:tcPr>
          <w:p w:rsidR="007A4351" w:rsidRPr="004C0657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ОП.07.</w:t>
            </w: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Основы экономики</w:t>
            </w:r>
          </w:p>
        </w:tc>
      </w:tr>
      <w:tr w:rsidR="007A4351" w:rsidRPr="004C0657" w:rsidTr="008511D6">
        <w:tc>
          <w:tcPr>
            <w:tcW w:w="1526" w:type="dxa"/>
          </w:tcPr>
          <w:p w:rsidR="007A4351" w:rsidRPr="004C0657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ОП.08.</w:t>
            </w: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Правовые обеспечение профессиональной деятельности</w:t>
            </w:r>
          </w:p>
        </w:tc>
      </w:tr>
      <w:tr w:rsidR="007A4351" w:rsidRPr="004C0657" w:rsidTr="008511D6">
        <w:tc>
          <w:tcPr>
            <w:tcW w:w="1526" w:type="dxa"/>
          </w:tcPr>
          <w:p w:rsidR="007A4351" w:rsidRPr="004C0657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ОП.09.</w:t>
            </w: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 xml:space="preserve">Охрана труда </w:t>
            </w:r>
          </w:p>
        </w:tc>
      </w:tr>
      <w:tr w:rsidR="007A4351" w:rsidRPr="004C0657" w:rsidTr="008511D6">
        <w:tc>
          <w:tcPr>
            <w:tcW w:w="1526" w:type="dxa"/>
          </w:tcPr>
          <w:p w:rsidR="007A4351" w:rsidRPr="004C0657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ОП.10.</w:t>
            </w: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Безопасность жизнедеятельности</w:t>
            </w:r>
          </w:p>
        </w:tc>
      </w:tr>
      <w:tr w:rsidR="007A4351" w:rsidRPr="004C0657" w:rsidTr="008511D6">
        <w:tc>
          <w:tcPr>
            <w:tcW w:w="1526" w:type="dxa"/>
          </w:tcPr>
          <w:p w:rsidR="007A4351" w:rsidRPr="004C0657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ОП.11.</w:t>
            </w: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Вычислительная техника</w:t>
            </w:r>
          </w:p>
        </w:tc>
      </w:tr>
      <w:tr w:rsidR="00616980" w:rsidRPr="004C0657" w:rsidTr="008511D6">
        <w:tc>
          <w:tcPr>
            <w:tcW w:w="9464" w:type="dxa"/>
            <w:gridSpan w:val="2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4C0657" w:rsidRPr="004C0657" w:rsidTr="00BE5DEC">
        <w:tc>
          <w:tcPr>
            <w:tcW w:w="1526" w:type="dxa"/>
          </w:tcPr>
          <w:p w:rsidR="004C0657" w:rsidRPr="004C0657" w:rsidRDefault="004C0657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.01</w:t>
            </w:r>
          </w:p>
        </w:tc>
        <w:tc>
          <w:tcPr>
            <w:tcW w:w="7938" w:type="dxa"/>
            <w:vAlign w:val="bottom"/>
          </w:tcPr>
          <w:p w:rsidR="004C0657" w:rsidRPr="004C0657" w:rsidRDefault="007A4351">
            <w:pPr>
              <w:rPr>
                <w:b/>
                <w:bCs/>
                <w:sz w:val="24"/>
                <w:szCs w:val="24"/>
              </w:rPr>
            </w:pPr>
            <w:r w:rsidRPr="007A4351">
              <w:rPr>
                <w:b/>
                <w:bCs/>
                <w:sz w:val="24"/>
                <w:szCs w:val="24"/>
              </w:rPr>
              <w:t>Организация технического обслуживания и ремонта электрического и электромеханического  оборудования</w:t>
            </w:r>
          </w:p>
        </w:tc>
      </w:tr>
      <w:tr w:rsidR="00616980" w:rsidRPr="007A4351" w:rsidTr="00BE5DEC">
        <w:tc>
          <w:tcPr>
            <w:tcW w:w="1526" w:type="dxa"/>
          </w:tcPr>
          <w:p w:rsidR="00616980" w:rsidRPr="007A4351" w:rsidRDefault="00616980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color w:val="000000"/>
                <w:sz w:val="24"/>
                <w:szCs w:val="24"/>
              </w:rPr>
              <w:t>МДК.01.01.</w:t>
            </w:r>
          </w:p>
        </w:tc>
        <w:tc>
          <w:tcPr>
            <w:tcW w:w="7938" w:type="dxa"/>
            <w:vAlign w:val="bottom"/>
          </w:tcPr>
          <w:p w:rsidR="00616980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Электрические машины и  аппараты</w:t>
            </w:r>
          </w:p>
        </w:tc>
      </w:tr>
      <w:tr w:rsidR="007A4351" w:rsidRPr="007A4351" w:rsidTr="00BE5DEC">
        <w:tc>
          <w:tcPr>
            <w:tcW w:w="1526" w:type="dxa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color w:val="000000"/>
                <w:sz w:val="24"/>
                <w:szCs w:val="24"/>
              </w:rPr>
              <w:t>УП.02</w:t>
            </w:r>
          </w:p>
        </w:tc>
        <w:tc>
          <w:tcPr>
            <w:tcW w:w="7938" w:type="dxa"/>
            <w:vAlign w:val="bottom"/>
          </w:tcPr>
          <w:p w:rsidR="007A4351" w:rsidRPr="007A4351" w:rsidRDefault="007A4351" w:rsidP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Учебная практика (ознакомительная)</w:t>
            </w:r>
            <w:r w:rsidR="008E798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Box 4" o:spid="_x0000_s1026" type="#_x0000_t75" style="position:absolute;margin-left:260.25pt;margin-top:1.5pt;width:6.75pt;height:9pt;z-index:25166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wHgtMAAMAAI8MAAAfAAAAAAAA&#10;AAAAAAAAACACAABjbGlwYm9hcmQvZHJhd2luZ3MvZHJhd2luZzEueG1sUEsBAi0AFAAGAAgAAAAh&#10;AFUQ5MLSBgAAGRwAABoAAAAAAAAAAAAAAAAAXQUAAGNsaXBib2FyZC90aGVtZS90aGVtZTEueG1s&#10;UEsBAi0AFAAGAAgAAAAhAJxmRkG7AAAAJAEAACoAAAAAAAAAAAAAAAAAZwwAAGNsaXBib2FyZC9k&#10;cmF3aW5ncy9fcmVscy9kcmF3aW5nMS54bWwucmVsc1BLBQYAAAAABQAFAGcBAABqDQAAAAA=&#10;">
                  <v:imagedata r:id="rId18" o:title=""/>
                  <o:lock v:ext="edit" aspectratio="f"/>
                </v:shape>
              </w:pict>
            </w:r>
          </w:p>
        </w:tc>
      </w:tr>
      <w:tr w:rsidR="007A4351" w:rsidRPr="007A4351" w:rsidTr="00BE5DEC">
        <w:tc>
          <w:tcPr>
            <w:tcW w:w="1526" w:type="dxa"/>
          </w:tcPr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color w:val="000000"/>
                <w:sz w:val="24"/>
                <w:szCs w:val="24"/>
              </w:rPr>
              <w:t>УП.03</w:t>
            </w: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Учебная практика (электроизмерительная)</w:t>
            </w:r>
          </w:p>
        </w:tc>
      </w:tr>
      <w:tr w:rsidR="007A4351" w:rsidRPr="007A4351" w:rsidTr="00BE5DEC">
        <w:tc>
          <w:tcPr>
            <w:tcW w:w="1526" w:type="dxa"/>
          </w:tcPr>
          <w:p w:rsidR="007A4351" w:rsidRPr="007A4351" w:rsidRDefault="007A4351" w:rsidP="007A4351">
            <w:pPr>
              <w:jc w:val="both"/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МДК.01.02</w:t>
            </w:r>
          </w:p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Основы технической эксплуатации и обслуживания электрического и электромеханического оборудования</w:t>
            </w:r>
          </w:p>
        </w:tc>
      </w:tr>
      <w:tr w:rsidR="007A4351" w:rsidRPr="007A4351" w:rsidTr="00BE5DEC">
        <w:tc>
          <w:tcPr>
            <w:tcW w:w="1526" w:type="dxa"/>
          </w:tcPr>
          <w:p w:rsidR="007A4351" w:rsidRPr="007A4351" w:rsidRDefault="007A4351" w:rsidP="007A4351">
            <w:pPr>
              <w:jc w:val="both"/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МДК 01.03</w:t>
            </w:r>
          </w:p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Электрическое и электромеханическое оборудование отрасли</w:t>
            </w:r>
          </w:p>
        </w:tc>
      </w:tr>
      <w:tr w:rsidR="007A4351" w:rsidRPr="007A4351" w:rsidTr="00BE5DEC">
        <w:tc>
          <w:tcPr>
            <w:tcW w:w="1526" w:type="dxa"/>
          </w:tcPr>
          <w:p w:rsidR="007A4351" w:rsidRPr="007A4351" w:rsidRDefault="007A4351" w:rsidP="007A4351">
            <w:pPr>
              <w:jc w:val="both"/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МДК.01.04</w:t>
            </w:r>
          </w:p>
          <w:p w:rsidR="007A4351" w:rsidRPr="007A4351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bottom"/>
          </w:tcPr>
          <w:p w:rsidR="007A4351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Техническое регулирование и контроль качества электрического и электромеханического оборудования</w:t>
            </w:r>
          </w:p>
        </w:tc>
      </w:tr>
      <w:tr w:rsidR="00616980" w:rsidRPr="007A4351" w:rsidTr="00BE5DEC">
        <w:tc>
          <w:tcPr>
            <w:tcW w:w="1526" w:type="dxa"/>
          </w:tcPr>
          <w:p w:rsidR="00616980" w:rsidRPr="007A4351" w:rsidRDefault="004C0657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color w:val="000000"/>
                <w:sz w:val="24"/>
                <w:szCs w:val="24"/>
              </w:rPr>
              <w:t>П</w:t>
            </w:r>
            <w:r w:rsidR="00616980" w:rsidRPr="007A4351">
              <w:rPr>
                <w:color w:val="000000"/>
                <w:sz w:val="24"/>
                <w:szCs w:val="24"/>
              </w:rPr>
              <w:t>П.01</w:t>
            </w:r>
          </w:p>
        </w:tc>
        <w:tc>
          <w:tcPr>
            <w:tcW w:w="7938" w:type="dxa"/>
            <w:vAlign w:val="bottom"/>
          </w:tcPr>
          <w:p w:rsidR="00616980" w:rsidRPr="007A4351" w:rsidRDefault="007A4351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Производственная</w:t>
            </w:r>
            <w:r w:rsidR="00616980" w:rsidRPr="007A4351">
              <w:rPr>
                <w:sz w:val="24"/>
                <w:szCs w:val="24"/>
              </w:rPr>
              <w:t xml:space="preserve"> практика </w:t>
            </w:r>
          </w:p>
        </w:tc>
      </w:tr>
      <w:tr w:rsidR="00616980" w:rsidRPr="004C0657" w:rsidTr="00BE5DEC">
        <w:tc>
          <w:tcPr>
            <w:tcW w:w="1526" w:type="dxa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7938" w:type="dxa"/>
            <w:vAlign w:val="bottom"/>
          </w:tcPr>
          <w:p w:rsidR="00616980" w:rsidRPr="004C0657" w:rsidRDefault="00D664A1">
            <w:pPr>
              <w:rPr>
                <w:b/>
                <w:bCs/>
                <w:sz w:val="24"/>
                <w:szCs w:val="24"/>
              </w:rPr>
            </w:pPr>
            <w:r w:rsidRPr="00D664A1">
              <w:rPr>
                <w:b/>
                <w:bCs/>
                <w:sz w:val="24"/>
                <w:szCs w:val="24"/>
              </w:rPr>
              <w:t>Выполнение сервис обслуживания бытовых  машин и приборов</w:t>
            </w:r>
          </w:p>
        </w:tc>
      </w:tr>
      <w:tr w:rsidR="00616980" w:rsidRPr="004C0657" w:rsidTr="00BE5DEC">
        <w:tc>
          <w:tcPr>
            <w:tcW w:w="1526" w:type="dxa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МДК.02.01.</w:t>
            </w:r>
          </w:p>
        </w:tc>
        <w:tc>
          <w:tcPr>
            <w:tcW w:w="7938" w:type="dxa"/>
            <w:vAlign w:val="bottom"/>
          </w:tcPr>
          <w:p w:rsidR="00616980" w:rsidRPr="004C0657" w:rsidRDefault="00D664A1">
            <w:pPr>
              <w:rPr>
                <w:sz w:val="24"/>
                <w:szCs w:val="24"/>
              </w:rPr>
            </w:pPr>
            <w:r w:rsidRPr="00D664A1">
              <w:rPr>
                <w:sz w:val="24"/>
                <w:szCs w:val="24"/>
              </w:rPr>
              <w:t>Типовые технологические процессы обслуживания бытовых машин и приборов</w:t>
            </w:r>
          </w:p>
        </w:tc>
      </w:tr>
      <w:tr w:rsidR="00D664A1" w:rsidRPr="004C0657" w:rsidTr="00BE5DEC">
        <w:tc>
          <w:tcPr>
            <w:tcW w:w="1526" w:type="dxa"/>
          </w:tcPr>
          <w:p w:rsidR="00D664A1" w:rsidRPr="004C0657" w:rsidRDefault="00D664A1" w:rsidP="00D664A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МДК.02.0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4C065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D664A1" w:rsidRPr="00D664A1" w:rsidRDefault="00D664A1">
            <w:pPr>
              <w:rPr>
                <w:sz w:val="24"/>
                <w:szCs w:val="24"/>
              </w:rPr>
            </w:pPr>
            <w:r w:rsidRPr="00D664A1">
              <w:rPr>
                <w:sz w:val="24"/>
                <w:szCs w:val="24"/>
              </w:rPr>
              <w:t>Электроснабжение жилищно-бытовых объектов</w:t>
            </w:r>
          </w:p>
        </w:tc>
      </w:tr>
      <w:tr w:rsidR="00D664A1" w:rsidRPr="004C0657" w:rsidTr="008511D6">
        <w:tc>
          <w:tcPr>
            <w:tcW w:w="1526" w:type="dxa"/>
          </w:tcPr>
          <w:p w:rsidR="00D664A1" w:rsidRPr="004C0657" w:rsidRDefault="00D664A1" w:rsidP="004C065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ПП.02.</w:t>
            </w:r>
          </w:p>
        </w:tc>
        <w:tc>
          <w:tcPr>
            <w:tcW w:w="7938" w:type="dxa"/>
          </w:tcPr>
          <w:p w:rsidR="00D664A1" w:rsidRPr="004C0657" w:rsidRDefault="00D664A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D664A1" w:rsidRPr="004C0657" w:rsidTr="00BE5DEC">
        <w:tc>
          <w:tcPr>
            <w:tcW w:w="1526" w:type="dxa"/>
          </w:tcPr>
          <w:p w:rsidR="00D664A1" w:rsidRPr="004C0657" w:rsidRDefault="00D664A1" w:rsidP="0061698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7938" w:type="dxa"/>
            <w:vAlign w:val="bottom"/>
          </w:tcPr>
          <w:p w:rsidR="00D664A1" w:rsidRPr="004C0657" w:rsidRDefault="00D664A1">
            <w:pPr>
              <w:rPr>
                <w:b/>
                <w:bCs/>
                <w:sz w:val="24"/>
                <w:szCs w:val="24"/>
              </w:rPr>
            </w:pPr>
            <w:r w:rsidRPr="00D664A1">
              <w:rPr>
                <w:b/>
                <w:bCs/>
                <w:sz w:val="24"/>
                <w:szCs w:val="24"/>
              </w:rPr>
              <w:t>Организация деятельности производственного подразделения</w:t>
            </w:r>
          </w:p>
        </w:tc>
      </w:tr>
      <w:tr w:rsidR="00D664A1" w:rsidRPr="004C0657" w:rsidTr="00BE5DEC">
        <w:tc>
          <w:tcPr>
            <w:tcW w:w="1526" w:type="dxa"/>
          </w:tcPr>
          <w:p w:rsidR="00D664A1" w:rsidRPr="004C0657" w:rsidRDefault="00D664A1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МДК.03.01.</w:t>
            </w:r>
          </w:p>
        </w:tc>
        <w:tc>
          <w:tcPr>
            <w:tcW w:w="7938" w:type="dxa"/>
            <w:vAlign w:val="bottom"/>
          </w:tcPr>
          <w:p w:rsidR="00D664A1" w:rsidRPr="004C0657" w:rsidRDefault="00D664A1">
            <w:pPr>
              <w:rPr>
                <w:sz w:val="24"/>
                <w:szCs w:val="24"/>
              </w:rPr>
            </w:pPr>
            <w:r w:rsidRPr="00D664A1">
              <w:rPr>
                <w:sz w:val="24"/>
                <w:szCs w:val="24"/>
              </w:rPr>
              <w:t>Планирование и организация работы структурного подразделения</w:t>
            </w:r>
          </w:p>
        </w:tc>
      </w:tr>
      <w:tr w:rsidR="00D664A1" w:rsidRPr="004C0657" w:rsidTr="00BE5DEC">
        <w:tc>
          <w:tcPr>
            <w:tcW w:w="1526" w:type="dxa"/>
          </w:tcPr>
          <w:p w:rsidR="00D664A1" w:rsidRPr="004C0657" w:rsidRDefault="00D664A1" w:rsidP="004C065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ПП.03</w:t>
            </w:r>
          </w:p>
        </w:tc>
        <w:tc>
          <w:tcPr>
            <w:tcW w:w="7938" w:type="dxa"/>
            <w:vAlign w:val="bottom"/>
          </w:tcPr>
          <w:p w:rsidR="00D664A1" w:rsidRPr="004C0657" w:rsidRDefault="00D664A1">
            <w:pPr>
              <w:rPr>
                <w:bCs/>
                <w:sz w:val="24"/>
                <w:szCs w:val="24"/>
              </w:rPr>
            </w:pPr>
            <w:r w:rsidRPr="004C0657">
              <w:rPr>
                <w:bCs/>
                <w:sz w:val="24"/>
                <w:szCs w:val="24"/>
              </w:rPr>
              <w:t>Производственная практика</w:t>
            </w:r>
          </w:p>
        </w:tc>
      </w:tr>
      <w:tr w:rsidR="00D664A1" w:rsidRPr="004C0657" w:rsidTr="00BE5DEC">
        <w:tc>
          <w:tcPr>
            <w:tcW w:w="1526" w:type="dxa"/>
          </w:tcPr>
          <w:p w:rsidR="00D664A1" w:rsidRPr="004C0657" w:rsidRDefault="00D664A1" w:rsidP="000C2CA9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7938" w:type="dxa"/>
            <w:vAlign w:val="bottom"/>
          </w:tcPr>
          <w:p w:rsidR="00D664A1" w:rsidRPr="004C0657" w:rsidRDefault="00D664A1">
            <w:pPr>
              <w:rPr>
                <w:b/>
                <w:bCs/>
                <w:sz w:val="24"/>
                <w:szCs w:val="24"/>
              </w:rPr>
            </w:pPr>
            <w:r w:rsidRPr="00D664A1">
              <w:rPr>
                <w:b/>
                <w:bCs/>
                <w:sz w:val="24"/>
                <w:szCs w:val="24"/>
              </w:rPr>
              <w:t>Выполнение работ по профессии рабочих (одной или нескольких)</w:t>
            </w:r>
          </w:p>
        </w:tc>
      </w:tr>
      <w:tr w:rsidR="00D664A1" w:rsidRPr="004C0657" w:rsidTr="00BE5DEC">
        <w:tc>
          <w:tcPr>
            <w:tcW w:w="1526" w:type="dxa"/>
          </w:tcPr>
          <w:p w:rsidR="00D664A1" w:rsidRPr="004C0657" w:rsidRDefault="00D664A1" w:rsidP="000C2CA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МДК.04.01.</w:t>
            </w:r>
          </w:p>
        </w:tc>
        <w:tc>
          <w:tcPr>
            <w:tcW w:w="7938" w:type="dxa"/>
            <w:vAlign w:val="bottom"/>
          </w:tcPr>
          <w:p w:rsidR="00D664A1" w:rsidRPr="004C0657" w:rsidRDefault="00D664A1">
            <w:pPr>
              <w:rPr>
                <w:sz w:val="24"/>
                <w:szCs w:val="24"/>
              </w:rPr>
            </w:pPr>
            <w:r w:rsidRPr="00D664A1">
              <w:rPr>
                <w:sz w:val="24"/>
                <w:szCs w:val="24"/>
              </w:rPr>
              <w:t>Монтаж электрического и электромеханического оборудования</w:t>
            </w:r>
          </w:p>
        </w:tc>
      </w:tr>
      <w:tr w:rsidR="00D664A1" w:rsidRPr="004C0657" w:rsidTr="00BE5DEC">
        <w:tc>
          <w:tcPr>
            <w:tcW w:w="1526" w:type="dxa"/>
          </w:tcPr>
          <w:p w:rsidR="00D664A1" w:rsidRPr="004C0657" w:rsidRDefault="00D664A1" w:rsidP="00D664A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МДК.04.0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4C065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D664A1" w:rsidRPr="00D664A1" w:rsidRDefault="00D664A1">
            <w:pPr>
              <w:rPr>
                <w:sz w:val="24"/>
                <w:szCs w:val="24"/>
              </w:rPr>
            </w:pPr>
            <w:r w:rsidRPr="00D664A1">
              <w:rPr>
                <w:sz w:val="24"/>
                <w:szCs w:val="24"/>
              </w:rPr>
              <w:t>Электробезопасность</w:t>
            </w:r>
          </w:p>
        </w:tc>
      </w:tr>
      <w:tr w:rsidR="00D664A1" w:rsidRPr="004C0657" w:rsidTr="00BE5DEC">
        <w:tc>
          <w:tcPr>
            <w:tcW w:w="1526" w:type="dxa"/>
          </w:tcPr>
          <w:p w:rsidR="00D664A1" w:rsidRPr="004C0657" w:rsidRDefault="00D664A1" w:rsidP="004C065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Pr="004C0657">
              <w:rPr>
                <w:color w:val="000000"/>
                <w:sz w:val="24"/>
                <w:szCs w:val="24"/>
              </w:rPr>
              <w:t>П.04</w:t>
            </w:r>
          </w:p>
        </w:tc>
        <w:tc>
          <w:tcPr>
            <w:tcW w:w="7938" w:type="dxa"/>
            <w:vAlign w:val="bottom"/>
          </w:tcPr>
          <w:p w:rsidR="00D664A1" w:rsidRPr="00D664A1" w:rsidRDefault="00D664A1">
            <w:pPr>
              <w:rPr>
                <w:sz w:val="24"/>
                <w:szCs w:val="24"/>
              </w:rPr>
            </w:pPr>
            <w:r w:rsidRPr="00D664A1">
              <w:rPr>
                <w:sz w:val="24"/>
                <w:szCs w:val="24"/>
              </w:rPr>
              <w:t>Учебная практика (электромонтажная)</w:t>
            </w:r>
          </w:p>
        </w:tc>
      </w:tr>
      <w:tr w:rsidR="00D664A1" w:rsidRPr="004C0657" w:rsidTr="00BE5DEC">
        <w:tc>
          <w:tcPr>
            <w:tcW w:w="1526" w:type="dxa"/>
          </w:tcPr>
          <w:p w:rsidR="00D664A1" w:rsidRPr="004C0657" w:rsidRDefault="00D664A1" w:rsidP="00D664A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Pr="004C0657">
              <w:rPr>
                <w:color w:val="000000"/>
                <w:sz w:val="24"/>
                <w:szCs w:val="24"/>
              </w:rPr>
              <w:t>П.0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  <w:vAlign w:val="bottom"/>
          </w:tcPr>
          <w:p w:rsidR="00D664A1" w:rsidRPr="00D664A1" w:rsidRDefault="00D664A1">
            <w:pPr>
              <w:rPr>
                <w:sz w:val="24"/>
                <w:szCs w:val="24"/>
              </w:rPr>
            </w:pPr>
            <w:r w:rsidRPr="00D664A1">
              <w:rPr>
                <w:sz w:val="24"/>
                <w:szCs w:val="24"/>
              </w:rPr>
              <w:t>Производственная практика (электромонтажная)</w:t>
            </w:r>
          </w:p>
        </w:tc>
      </w:tr>
      <w:tr w:rsidR="00D664A1" w:rsidRPr="004C0657" w:rsidTr="008511D6">
        <w:tc>
          <w:tcPr>
            <w:tcW w:w="9464" w:type="dxa"/>
            <w:gridSpan w:val="2"/>
          </w:tcPr>
          <w:p w:rsidR="00D664A1" w:rsidRPr="004C0657" w:rsidRDefault="00D664A1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ПДП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.00. </w:t>
            </w:r>
            <w:r w:rsidRPr="004C0657">
              <w:rPr>
                <w:b/>
                <w:color w:val="000000"/>
                <w:sz w:val="24"/>
                <w:szCs w:val="24"/>
              </w:rPr>
              <w:t xml:space="preserve">Производственная практика 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(</w:t>
            </w:r>
            <w:r w:rsidRPr="004C0657">
              <w:rPr>
                <w:b/>
                <w:color w:val="000000"/>
                <w:sz w:val="24"/>
                <w:szCs w:val="24"/>
              </w:rPr>
              <w:t>преддипломная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D664A1" w:rsidRPr="004C0657" w:rsidTr="008511D6">
        <w:tc>
          <w:tcPr>
            <w:tcW w:w="9464" w:type="dxa"/>
            <w:gridSpan w:val="2"/>
          </w:tcPr>
          <w:p w:rsidR="00D664A1" w:rsidRPr="004C0657" w:rsidRDefault="00D664A1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lastRenderedPageBreak/>
              <w:t>ПА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4C0657">
              <w:rPr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D664A1" w:rsidRPr="004C0657" w:rsidTr="008511D6">
        <w:tc>
          <w:tcPr>
            <w:tcW w:w="9464" w:type="dxa"/>
            <w:gridSpan w:val="2"/>
          </w:tcPr>
          <w:p w:rsidR="00D664A1" w:rsidRPr="004C0657" w:rsidRDefault="00D664A1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ГИА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4C0657">
              <w:rPr>
                <w:b/>
                <w:color w:val="000000"/>
                <w:sz w:val="24"/>
                <w:szCs w:val="24"/>
              </w:rPr>
              <w:t xml:space="preserve">Государственная 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(</w:t>
            </w:r>
            <w:r w:rsidRPr="004C0657">
              <w:rPr>
                <w:b/>
                <w:color w:val="000000"/>
                <w:sz w:val="24"/>
                <w:szCs w:val="24"/>
              </w:rPr>
              <w:t>итоговая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) </w:t>
            </w:r>
            <w:r w:rsidRPr="004C0657">
              <w:rPr>
                <w:b/>
                <w:color w:val="000000"/>
                <w:sz w:val="24"/>
                <w:szCs w:val="24"/>
              </w:rPr>
              <w:t>аттестация</w:t>
            </w:r>
          </w:p>
        </w:tc>
      </w:tr>
      <w:tr w:rsidR="00D664A1" w:rsidRPr="004C0657" w:rsidTr="008511D6">
        <w:tc>
          <w:tcPr>
            <w:tcW w:w="9464" w:type="dxa"/>
            <w:gridSpan w:val="2"/>
          </w:tcPr>
          <w:p w:rsidR="00D664A1" w:rsidRPr="004C0657" w:rsidRDefault="00D664A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ГИА.01 Подготовка выпускной квалификационной работы</w:t>
            </w:r>
          </w:p>
        </w:tc>
      </w:tr>
      <w:tr w:rsidR="00D664A1" w:rsidRPr="004C0657" w:rsidTr="008511D6">
        <w:tc>
          <w:tcPr>
            <w:tcW w:w="9464" w:type="dxa"/>
            <w:gridSpan w:val="2"/>
          </w:tcPr>
          <w:p w:rsidR="00D664A1" w:rsidRPr="004C0657" w:rsidRDefault="00D664A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ГИА.02 Защита выпускной квалификационной работы</w:t>
            </w:r>
          </w:p>
        </w:tc>
      </w:tr>
    </w:tbl>
    <w:p w:rsidR="008511D6" w:rsidRPr="004C0657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0C2CA9" w:rsidRPr="00397A7C" w:rsidRDefault="000C2CA9" w:rsidP="000C2CA9">
      <w:pPr>
        <w:autoSpaceDE w:val="0"/>
        <w:autoSpaceDN w:val="0"/>
        <w:adjustRightInd w:val="0"/>
        <w:jc w:val="both"/>
        <w:rPr>
          <w:b/>
          <w:color w:val="000000"/>
        </w:rPr>
      </w:pPr>
      <w:r w:rsidRPr="00397A7C">
        <w:rPr>
          <w:b/>
          <w:bCs/>
          <w:color w:val="000000"/>
        </w:rPr>
        <w:t xml:space="preserve">6. </w:t>
      </w:r>
      <w:r w:rsidRPr="00397A7C">
        <w:rPr>
          <w:b/>
          <w:color w:val="000000"/>
        </w:rPr>
        <w:t>Распределение вариативной части</w:t>
      </w:r>
    </w:p>
    <w:p w:rsidR="000C2CA9" w:rsidRDefault="000C2CA9" w:rsidP="000C2CA9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0C2CA9" w:rsidRDefault="000C2CA9" w:rsidP="000C2CA9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Часы вариативной части в объеме</w:t>
      </w:r>
      <w:r>
        <w:rPr>
          <w:color w:val="000000"/>
        </w:rPr>
        <w:t xml:space="preserve"> </w:t>
      </w:r>
      <w:r w:rsidR="004C0657">
        <w:rPr>
          <w:color w:val="000000"/>
        </w:rPr>
        <w:t>1404</w:t>
      </w:r>
      <w:r>
        <w:rPr>
          <w:color w:val="000000"/>
        </w:rPr>
        <w:t xml:space="preserve"> </w:t>
      </w:r>
      <w:r w:rsidRPr="00560A8A">
        <w:rPr>
          <w:color w:val="000000"/>
        </w:rPr>
        <w:t>час</w:t>
      </w:r>
      <w:r w:rsidR="004C0657">
        <w:rPr>
          <w:color w:val="000000"/>
        </w:rPr>
        <w:t>а</w:t>
      </w:r>
      <w:r w:rsidRPr="00560A8A">
        <w:rPr>
          <w:color w:val="000000"/>
        </w:rPr>
        <w:t xml:space="preserve"> распределены в структуре</w:t>
      </w:r>
      <w:r>
        <w:rPr>
          <w:color w:val="000000"/>
        </w:rPr>
        <w:t xml:space="preserve"> ППССЗ</w:t>
      </w:r>
      <w:r w:rsidRPr="00560A8A">
        <w:rPr>
          <w:color w:val="000000"/>
        </w:rPr>
        <w:t xml:space="preserve"> следующим образом</w:t>
      </w:r>
      <w:r>
        <w:rPr>
          <w:color w:val="000000"/>
        </w:rPr>
        <w:t xml:space="preserve">: </w:t>
      </w:r>
      <w:r w:rsidR="004C0657">
        <w:rPr>
          <w:color w:val="000000"/>
        </w:rPr>
        <w:t xml:space="preserve">124 часа использованы на увеличение объема математического и естественнонаучного учебного цикла, в том числе за счет включения дисциплины: информатика; </w:t>
      </w:r>
      <w:r w:rsidR="00D664A1">
        <w:rPr>
          <w:color w:val="000000"/>
        </w:rPr>
        <w:t>798</w:t>
      </w:r>
      <w:r>
        <w:rPr>
          <w:color w:val="000000"/>
        </w:rPr>
        <w:t xml:space="preserve"> часов использованы на увеличение объема общепрофессионального цикла</w:t>
      </w:r>
      <w:r w:rsidR="004C0657">
        <w:rPr>
          <w:color w:val="000000"/>
        </w:rPr>
        <w:t>, в том числе</w:t>
      </w:r>
      <w:r>
        <w:rPr>
          <w:color w:val="000000"/>
        </w:rPr>
        <w:t xml:space="preserve"> за счет включения дисциплин</w:t>
      </w:r>
      <w:r w:rsidR="004C0657">
        <w:rPr>
          <w:color w:val="000000"/>
        </w:rPr>
        <w:t xml:space="preserve">ы: </w:t>
      </w:r>
      <w:r w:rsidR="00D664A1">
        <w:rPr>
          <w:color w:val="000000"/>
        </w:rPr>
        <w:t>вычислительная техника</w:t>
      </w:r>
      <w:r>
        <w:rPr>
          <w:color w:val="000000"/>
        </w:rPr>
        <w:t xml:space="preserve">, </w:t>
      </w:r>
      <w:r w:rsidR="004C0657">
        <w:rPr>
          <w:color w:val="000000"/>
        </w:rPr>
        <w:t>4</w:t>
      </w:r>
      <w:r w:rsidR="00D664A1">
        <w:rPr>
          <w:color w:val="000000"/>
        </w:rPr>
        <w:t>82</w:t>
      </w:r>
      <w:r>
        <w:rPr>
          <w:color w:val="000000"/>
        </w:rPr>
        <w:t xml:space="preserve"> час</w:t>
      </w:r>
      <w:r w:rsidR="00D664A1">
        <w:rPr>
          <w:color w:val="000000"/>
        </w:rPr>
        <w:t>а</w:t>
      </w:r>
      <w:r>
        <w:rPr>
          <w:color w:val="000000"/>
        </w:rPr>
        <w:t xml:space="preserve"> использованы на увеличение объема теоретической и практической части профессиональной подготовки</w:t>
      </w:r>
      <w:r w:rsidR="00D664A1">
        <w:rPr>
          <w:color w:val="000000"/>
        </w:rPr>
        <w:t>, в том числе и за счет включения МДК.02.02, МДК.04.01, МДК.04.02</w:t>
      </w:r>
      <w:r>
        <w:rPr>
          <w:color w:val="000000"/>
        </w:rPr>
        <w:t>.</w:t>
      </w:r>
    </w:p>
    <w:p w:rsidR="00D664A1" w:rsidRDefault="00D664A1" w:rsidP="000C2CA9">
      <w:pPr>
        <w:autoSpaceDE w:val="0"/>
        <w:autoSpaceDN w:val="0"/>
        <w:adjustRightInd w:val="0"/>
        <w:jc w:val="both"/>
        <w:rPr>
          <w:color w:val="000000"/>
        </w:rPr>
      </w:pPr>
    </w:p>
    <w:p w:rsidR="002970F9" w:rsidRDefault="002970F9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2970F9" w:rsidRDefault="002970F9" w:rsidP="0056143F">
      <w:pPr>
        <w:autoSpaceDE w:val="0"/>
        <w:autoSpaceDN w:val="0"/>
        <w:adjustRightInd w:val="0"/>
        <w:jc w:val="center"/>
        <w:rPr>
          <w:color w:val="000000"/>
        </w:rPr>
        <w:sectPr w:rsidR="002970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15418" w:type="dxa"/>
        <w:tblLayout w:type="fixed"/>
        <w:tblLook w:val="04A0" w:firstRow="1" w:lastRow="0" w:firstColumn="1" w:lastColumn="0" w:noHBand="0" w:noVBand="1"/>
      </w:tblPr>
      <w:tblGrid>
        <w:gridCol w:w="2756"/>
        <w:gridCol w:w="2393"/>
        <w:gridCol w:w="9560"/>
        <w:gridCol w:w="709"/>
      </w:tblGrid>
      <w:tr w:rsidR="002970F9" w:rsidTr="0056143F">
        <w:tc>
          <w:tcPr>
            <w:tcW w:w="2756" w:type="dxa"/>
            <w:vAlign w:val="center"/>
          </w:tcPr>
          <w:p w:rsidR="002970F9" w:rsidRPr="00560A8A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br w:type="page"/>
            </w: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2970F9" w:rsidRPr="00560A8A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2970F9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393" w:type="dxa"/>
            <w:vAlign w:val="center"/>
          </w:tcPr>
          <w:p w:rsidR="002970F9" w:rsidRPr="00560A8A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2970F9" w:rsidRPr="00560A8A" w:rsidRDefault="002970F9" w:rsidP="0056143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>,</w:t>
            </w:r>
          </w:p>
          <w:p w:rsidR="002970F9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</w:t>
            </w:r>
          </w:p>
        </w:tc>
        <w:tc>
          <w:tcPr>
            <w:tcW w:w="9560" w:type="dxa"/>
            <w:vAlign w:val="center"/>
          </w:tcPr>
          <w:p w:rsidR="002970F9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709" w:type="dxa"/>
            <w:vAlign w:val="center"/>
          </w:tcPr>
          <w:p w:rsidR="002970F9" w:rsidRPr="00560A8A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</w:t>
            </w:r>
            <w:r>
              <w:rPr>
                <w:color w:val="000000"/>
                <w:sz w:val="24"/>
                <w:szCs w:val="24"/>
              </w:rPr>
              <w:t>-</w:t>
            </w:r>
            <w:r w:rsidRPr="00560A8A">
              <w:rPr>
                <w:color w:val="000000"/>
                <w:sz w:val="24"/>
                <w:szCs w:val="24"/>
              </w:rPr>
              <w:t>во</w:t>
            </w:r>
          </w:p>
          <w:p w:rsidR="002970F9" w:rsidRPr="00560A8A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час.</w:t>
            </w:r>
          </w:p>
          <w:p w:rsidR="002970F9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970F9" w:rsidRPr="00FE6E4B" w:rsidTr="0056143F">
        <w:tc>
          <w:tcPr>
            <w:tcW w:w="2756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93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2970F9" w:rsidTr="0056143F">
        <w:tc>
          <w:tcPr>
            <w:tcW w:w="2756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ЕН.0</w:t>
            </w:r>
            <w:r>
              <w:rPr>
                <w:color w:val="000000"/>
              </w:rPr>
              <w:t>2</w:t>
            </w:r>
            <w:r w:rsidRPr="009A424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Экологические основы природопользования</w:t>
            </w:r>
          </w:p>
        </w:tc>
        <w:tc>
          <w:tcPr>
            <w:tcW w:w="9560" w:type="dxa"/>
          </w:tcPr>
          <w:p w:rsidR="002970F9" w:rsidRDefault="002970F9" w:rsidP="0056143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A4241">
              <w:rPr>
                <w:color w:val="000000"/>
              </w:rPr>
              <w:t xml:space="preserve">Вариативная часть используется для углубления </w:t>
            </w:r>
            <w:r>
              <w:rPr>
                <w:color w:val="000000"/>
              </w:rPr>
              <w:t>практической</w:t>
            </w:r>
            <w:r w:rsidRPr="009A4241">
              <w:rPr>
                <w:color w:val="000000"/>
              </w:rPr>
              <w:t xml:space="preserve"> подготовки </w:t>
            </w:r>
            <w:r>
              <w:rPr>
                <w:color w:val="000000"/>
              </w:rPr>
              <w:t>путем введения дополнительной практической работы</w:t>
            </w:r>
            <w:r w:rsidRPr="009A424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по теме: </w:t>
            </w:r>
          </w:p>
          <w:p w:rsidR="002970F9" w:rsidRPr="007C0F6D" w:rsidRDefault="002970F9" w:rsidP="0056143F">
            <w:pPr>
              <w:autoSpaceDE w:val="0"/>
              <w:autoSpaceDN w:val="0"/>
              <w:adjustRightInd w:val="0"/>
              <w:jc w:val="both"/>
            </w:pPr>
            <w:r w:rsidRPr="007C0F6D">
              <w:rPr>
                <w:bCs/>
                <w:sz w:val="20"/>
                <w:szCs w:val="20"/>
              </w:rPr>
              <w:t>Тема 2.4. Рациональное использование и охрана земельных ресурсов</w:t>
            </w:r>
            <w:r>
              <w:rPr>
                <w:bCs/>
                <w:sz w:val="20"/>
                <w:szCs w:val="20"/>
              </w:rPr>
              <w:t xml:space="preserve"> – 1 час</w:t>
            </w:r>
          </w:p>
        </w:tc>
        <w:tc>
          <w:tcPr>
            <w:tcW w:w="709" w:type="dxa"/>
          </w:tcPr>
          <w:p w:rsidR="002970F9" w:rsidRDefault="002970F9" w:rsidP="0056143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2970F9" w:rsidRDefault="002970F9" w:rsidP="0056143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2970F9" w:rsidRPr="009A4241" w:rsidRDefault="002970F9" w:rsidP="0056143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970F9" w:rsidRPr="00FE6E4B" w:rsidTr="0056143F">
        <w:tc>
          <w:tcPr>
            <w:tcW w:w="2756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П.00 Профессиональный цикл</w:t>
            </w:r>
          </w:p>
        </w:tc>
        <w:tc>
          <w:tcPr>
            <w:tcW w:w="2393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869</w:t>
            </w:r>
          </w:p>
        </w:tc>
      </w:tr>
      <w:tr w:rsidR="002970F9" w:rsidRPr="00FE6E4B" w:rsidTr="0056143F">
        <w:tc>
          <w:tcPr>
            <w:tcW w:w="2756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93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2970F9" w:rsidRPr="00FE6E4B" w:rsidRDefault="002970F9" w:rsidP="0056143F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654</w:t>
            </w:r>
          </w:p>
        </w:tc>
      </w:tr>
      <w:tr w:rsidR="002970F9" w:rsidTr="0056143F">
        <w:tc>
          <w:tcPr>
            <w:tcW w:w="2756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ОП.01 </w:t>
            </w:r>
            <w:r w:rsidRPr="003F6458">
              <w:rPr>
                <w:color w:val="000000"/>
              </w:rPr>
              <w:t>Инженерная графика</w:t>
            </w:r>
          </w:p>
        </w:tc>
        <w:tc>
          <w:tcPr>
            <w:tcW w:w="9560" w:type="dxa"/>
          </w:tcPr>
          <w:p w:rsidR="002970F9" w:rsidRPr="00F24655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F24655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разделам дисциплины:</w:t>
            </w:r>
          </w:p>
          <w:p w:rsidR="002970F9" w:rsidRPr="00F24655" w:rsidRDefault="002970F9" w:rsidP="0056143F">
            <w:r w:rsidRPr="00F24655">
              <w:rPr>
                <w:bCs/>
              </w:rPr>
              <w:t xml:space="preserve">Раздел 2. Проекционное черчение </w:t>
            </w:r>
            <w:r w:rsidRPr="00F24655">
              <w:t xml:space="preserve">– </w:t>
            </w:r>
            <w:r>
              <w:t>40</w:t>
            </w:r>
            <w:r w:rsidRPr="00F24655">
              <w:t xml:space="preserve"> час,</w:t>
            </w:r>
          </w:p>
          <w:p w:rsidR="002970F9" w:rsidRPr="00F24655" w:rsidRDefault="002970F9" w:rsidP="0056143F">
            <w:r w:rsidRPr="00F24655">
              <w:rPr>
                <w:bCs/>
              </w:rPr>
              <w:t>Раздел 4. Машиностроительное черчение</w:t>
            </w:r>
            <w:r w:rsidRPr="00F24655">
              <w:t xml:space="preserve"> – </w:t>
            </w:r>
            <w:r>
              <w:t>50</w:t>
            </w:r>
            <w:r w:rsidRPr="00F24655">
              <w:t xml:space="preserve"> час.</w:t>
            </w:r>
          </w:p>
          <w:p w:rsidR="002970F9" w:rsidRPr="00F24655" w:rsidRDefault="002970F9" w:rsidP="0056143F">
            <w:pPr>
              <w:rPr>
                <w:color w:val="000000"/>
              </w:rPr>
            </w:pPr>
            <w:r w:rsidRPr="00F24655">
              <w:rPr>
                <w:bCs/>
              </w:rPr>
              <w:t xml:space="preserve">Раздел 5. Чертежи и схемы по специальности  </w:t>
            </w:r>
            <w:r>
              <w:rPr>
                <w:bCs/>
              </w:rPr>
              <w:t>- 8час.</w:t>
            </w:r>
          </w:p>
        </w:tc>
        <w:tc>
          <w:tcPr>
            <w:tcW w:w="709" w:type="dxa"/>
            <w:vAlign w:val="bottom"/>
          </w:tcPr>
          <w:p w:rsidR="002970F9" w:rsidRPr="009A4241" w:rsidRDefault="002970F9" w:rsidP="0056143F">
            <w:r>
              <w:t>98</w:t>
            </w:r>
          </w:p>
        </w:tc>
      </w:tr>
      <w:tr w:rsidR="002970F9" w:rsidTr="0056143F">
        <w:tc>
          <w:tcPr>
            <w:tcW w:w="2756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ОП.02 </w:t>
            </w:r>
            <w:r w:rsidRPr="0056563C">
              <w:rPr>
                <w:color w:val="000000"/>
              </w:rPr>
              <w:t>Электротехника и электроника</w:t>
            </w:r>
          </w:p>
        </w:tc>
        <w:tc>
          <w:tcPr>
            <w:tcW w:w="9560" w:type="dxa"/>
          </w:tcPr>
          <w:p w:rsidR="002970F9" w:rsidRPr="00BA623B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2970F9" w:rsidRPr="00864047" w:rsidRDefault="002970F9" w:rsidP="0056143F">
            <w:pPr>
              <w:pStyle w:val="af5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64047">
              <w:rPr>
                <w:rFonts w:ascii="Times New Roman" w:hAnsi="Times New Roman"/>
                <w:sz w:val="22"/>
                <w:szCs w:val="22"/>
              </w:rPr>
              <w:t>Раздел 1. Электрическое поле</w:t>
            </w:r>
            <w:r w:rsidRPr="00864047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–8 час</w:t>
            </w:r>
          </w:p>
          <w:p w:rsidR="002970F9" w:rsidRPr="00864047" w:rsidRDefault="002970F9" w:rsidP="0056143F">
            <w:pPr>
              <w:pStyle w:val="af5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864047">
              <w:rPr>
                <w:rFonts w:ascii="Times New Roman" w:hAnsi="Times New Roman"/>
                <w:sz w:val="22"/>
                <w:szCs w:val="22"/>
              </w:rPr>
              <w:t>Раздел 2. Электрические цепи постоянного тока</w:t>
            </w:r>
            <w:r w:rsidRPr="00864047">
              <w:rPr>
                <w:rStyle w:val="FontStyle48"/>
                <w:b w:val="0"/>
                <w:sz w:val="22"/>
                <w:szCs w:val="22"/>
              </w:rPr>
              <w:t xml:space="preserve"> </w:t>
            </w:r>
            <w:r w:rsidRPr="00864047">
              <w:rPr>
                <w:rStyle w:val="FontStyle31"/>
                <w:b w:val="0"/>
                <w:sz w:val="22"/>
                <w:szCs w:val="22"/>
              </w:rPr>
              <w:t xml:space="preserve"> </w:t>
            </w:r>
            <w:r w:rsidRPr="00864047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–3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0</w:t>
            </w:r>
            <w:r w:rsidRPr="00864047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час</w:t>
            </w:r>
          </w:p>
          <w:p w:rsidR="002970F9" w:rsidRPr="00864047" w:rsidRDefault="002970F9" w:rsidP="0056143F">
            <w:pPr>
              <w:pStyle w:val="af5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</w:t>
            </w:r>
            <w:r w:rsidRPr="00864047">
              <w:rPr>
                <w:rFonts w:ascii="Times New Roman" w:hAnsi="Times New Roman"/>
                <w:sz w:val="22"/>
                <w:szCs w:val="22"/>
              </w:rPr>
              <w:t>аздел 3. Магнитное поле</w:t>
            </w:r>
            <w:r w:rsidRPr="00864047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– 20 час</w:t>
            </w:r>
          </w:p>
          <w:p w:rsidR="002970F9" w:rsidRPr="00864047" w:rsidRDefault="002970F9" w:rsidP="0056143F">
            <w:pPr>
              <w:pStyle w:val="af5"/>
              <w:rPr>
                <w:rFonts w:ascii="Times New Roman" w:hAnsi="Times New Roman"/>
                <w:sz w:val="22"/>
                <w:szCs w:val="22"/>
              </w:rPr>
            </w:pPr>
            <w:r w:rsidRPr="00864047">
              <w:rPr>
                <w:rFonts w:ascii="Times New Roman" w:hAnsi="Times New Roman"/>
                <w:sz w:val="22"/>
                <w:szCs w:val="22"/>
              </w:rPr>
              <w:t>Раздел 4. Электрические цепи переменного тока</w:t>
            </w:r>
            <w:r>
              <w:rPr>
                <w:rFonts w:ascii="Times New Roman" w:hAnsi="Times New Roman"/>
                <w:sz w:val="22"/>
                <w:szCs w:val="22"/>
              </w:rPr>
              <w:t>- 88 час</w:t>
            </w:r>
          </w:p>
          <w:p w:rsidR="002970F9" w:rsidRPr="00864047" w:rsidRDefault="002970F9" w:rsidP="0056143F">
            <w:pPr>
              <w:pStyle w:val="af5"/>
              <w:rPr>
                <w:rStyle w:val="FontStyle31"/>
                <w:b w:val="0"/>
                <w:sz w:val="22"/>
                <w:szCs w:val="22"/>
              </w:rPr>
            </w:pPr>
            <w:r w:rsidRPr="00864047">
              <w:rPr>
                <w:rStyle w:val="FontStyle31"/>
                <w:b w:val="0"/>
                <w:sz w:val="22"/>
                <w:szCs w:val="22"/>
              </w:rPr>
              <w:t>Раздел 5. Электронные элементы</w:t>
            </w:r>
            <w:r>
              <w:rPr>
                <w:rStyle w:val="FontStyle31"/>
                <w:b w:val="0"/>
                <w:sz w:val="22"/>
                <w:szCs w:val="22"/>
              </w:rPr>
              <w:t xml:space="preserve"> – 50 час</w:t>
            </w:r>
          </w:p>
          <w:p w:rsidR="002970F9" w:rsidRPr="00BA623B" w:rsidRDefault="002970F9" w:rsidP="0056143F">
            <w:pPr>
              <w:pStyle w:val="af5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4047">
              <w:rPr>
                <w:rStyle w:val="FontStyle31"/>
                <w:b w:val="0"/>
                <w:sz w:val="22"/>
                <w:szCs w:val="22"/>
              </w:rPr>
              <w:t>Раздел 6. Электронные устройства</w:t>
            </w:r>
            <w:r>
              <w:rPr>
                <w:rStyle w:val="FontStyle31"/>
                <w:b w:val="0"/>
                <w:sz w:val="22"/>
                <w:szCs w:val="22"/>
              </w:rPr>
              <w:t xml:space="preserve"> – 86 час</w:t>
            </w:r>
          </w:p>
        </w:tc>
        <w:tc>
          <w:tcPr>
            <w:tcW w:w="709" w:type="dxa"/>
            <w:vAlign w:val="bottom"/>
          </w:tcPr>
          <w:p w:rsidR="002970F9" w:rsidRDefault="002970F9" w:rsidP="0056143F"/>
          <w:p w:rsidR="002970F9" w:rsidRPr="009A4241" w:rsidRDefault="002970F9" w:rsidP="0056143F">
            <w:r>
              <w:t>282</w:t>
            </w:r>
          </w:p>
        </w:tc>
      </w:tr>
      <w:tr w:rsidR="002970F9" w:rsidTr="0056143F">
        <w:tc>
          <w:tcPr>
            <w:tcW w:w="2756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ОП.03 </w:t>
            </w:r>
            <w:r w:rsidRPr="0056563C">
              <w:rPr>
                <w:color w:val="000000"/>
              </w:rPr>
              <w:t>Метрология, стандартизация и сертификация</w:t>
            </w:r>
          </w:p>
        </w:tc>
        <w:tc>
          <w:tcPr>
            <w:tcW w:w="9560" w:type="dxa"/>
          </w:tcPr>
          <w:p w:rsidR="002970F9" w:rsidRPr="00BA623B" w:rsidRDefault="002970F9" w:rsidP="0056143F">
            <w:pPr>
              <w:autoSpaceDE w:val="0"/>
              <w:autoSpaceDN w:val="0"/>
              <w:adjustRightInd w:val="0"/>
              <w:jc w:val="both"/>
            </w:pPr>
            <w:r w:rsidRPr="00BA623B">
              <w:t>Вариативная часть используется:</w:t>
            </w:r>
          </w:p>
          <w:p w:rsidR="002970F9" w:rsidRPr="00BA623B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2970F9" w:rsidRPr="00BA623B" w:rsidRDefault="002970F9" w:rsidP="0056143F">
            <w:pPr>
              <w:pStyle w:val="a8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2 </w:t>
            </w:r>
            <w:r w:rsidRPr="00BA623B">
              <w:rPr>
                <w:bCs/>
                <w:sz w:val="22"/>
                <w:szCs w:val="22"/>
              </w:rPr>
              <w:t>Нормирование точности размеров. Система допусков и посадок для гладких цилиндрических соединений</w:t>
            </w:r>
            <w:r w:rsidRPr="00BA623B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4</w:t>
            </w:r>
            <w:r w:rsidRPr="00BA623B">
              <w:rPr>
                <w:sz w:val="22"/>
                <w:szCs w:val="22"/>
              </w:rPr>
              <w:t xml:space="preserve"> час.,</w:t>
            </w:r>
          </w:p>
          <w:p w:rsidR="002970F9" w:rsidRPr="00BA623B" w:rsidRDefault="002970F9" w:rsidP="0056143F">
            <w:pPr>
              <w:pStyle w:val="a8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lastRenderedPageBreak/>
              <w:t xml:space="preserve">Раздел 3 </w:t>
            </w:r>
            <w:r w:rsidRPr="00BA623B">
              <w:rPr>
                <w:bCs/>
                <w:sz w:val="22"/>
                <w:szCs w:val="22"/>
              </w:rPr>
              <w:t>Метрология и средства измерений</w:t>
            </w:r>
            <w:r w:rsidRPr="00BA623B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4</w:t>
            </w:r>
            <w:r w:rsidRPr="00BA623B">
              <w:rPr>
                <w:sz w:val="22"/>
                <w:szCs w:val="22"/>
              </w:rPr>
              <w:t xml:space="preserve"> час.,</w:t>
            </w:r>
          </w:p>
          <w:p w:rsidR="002970F9" w:rsidRPr="00BA623B" w:rsidRDefault="002970F9" w:rsidP="0056143F">
            <w:pPr>
              <w:pStyle w:val="a8"/>
              <w:jc w:val="both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4 </w:t>
            </w:r>
            <w:r w:rsidRPr="00BA623B">
              <w:rPr>
                <w:bCs/>
                <w:sz w:val="22"/>
                <w:szCs w:val="22"/>
              </w:rPr>
              <w:t>Нормирование точности типовых элементов деталей и соединений</w:t>
            </w:r>
            <w:r w:rsidRPr="00BA623B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6 </w:t>
            </w:r>
            <w:r w:rsidRPr="00BA623B">
              <w:rPr>
                <w:sz w:val="22"/>
                <w:szCs w:val="22"/>
              </w:rPr>
              <w:t>час.,</w:t>
            </w:r>
          </w:p>
          <w:p w:rsidR="002970F9" w:rsidRPr="00BA623B" w:rsidRDefault="002970F9" w:rsidP="0056143F">
            <w:pPr>
              <w:pStyle w:val="a8"/>
              <w:jc w:val="both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5 </w:t>
            </w:r>
            <w:r w:rsidRPr="00BA623B">
              <w:rPr>
                <w:bCs/>
                <w:sz w:val="22"/>
                <w:szCs w:val="22"/>
              </w:rPr>
              <w:t>Нормирование точности и расположения поверхностей, шероховатость поверхности</w:t>
            </w:r>
            <w:r w:rsidRPr="00BA623B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4</w:t>
            </w:r>
            <w:r w:rsidRPr="00BA623B">
              <w:rPr>
                <w:sz w:val="22"/>
                <w:szCs w:val="22"/>
              </w:rPr>
              <w:t xml:space="preserve"> час.</w:t>
            </w:r>
          </w:p>
          <w:p w:rsidR="002970F9" w:rsidRPr="00BA623B" w:rsidRDefault="002970F9" w:rsidP="0056143F">
            <w:pPr>
              <w:pStyle w:val="a8"/>
              <w:jc w:val="both"/>
              <w:rPr>
                <w:bCs/>
                <w:sz w:val="22"/>
                <w:szCs w:val="22"/>
              </w:rPr>
            </w:pPr>
            <w:r w:rsidRPr="00BA623B">
              <w:rPr>
                <w:color w:val="000000"/>
                <w:sz w:val="22"/>
                <w:szCs w:val="22"/>
              </w:rPr>
              <w:t xml:space="preserve">Раздел 6 </w:t>
            </w:r>
            <w:r w:rsidRPr="00BA623B">
              <w:rPr>
                <w:bCs/>
                <w:sz w:val="22"/>
                <w:szCs w:val="22"/>
              </w:rPr>
              <w:t>Стандартизация. Виды нормативных документов</w:t>
            </w:r>
            <w:r>
              <w:rPr>
                <w:bCs/>
                <w:sz w:val="22"/>
                <w:szCs w:val="22"/>
              </w:rPr>
              <w:t xml:space="preserve"> – 4 час</w:t>
            </w:r>
          </w:p>
          <w:p w:rsidR="002970F9" w:rsidRPr="00BA623B" w:rsidRDefault="002970F9" w:rsidP="0056143F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BA623B">
              <w:rPr>
                <w:bCs/>
                <w:sz w:val="22"/>
                <w:szCs w:val="22"/>
              </w:rPr>
              <w:t>Раздел 7 Сертификация</w:t>
            </w:r>
            <w:r>
              <w:rPr>
                <w:bCs/>
                <w:sz w:val="22"/>
                <w:szCs w:val="22"/>
              </w:rPr>
              <w:t xml:space="preserve"> – 4 час</w:t>
            </w:r>
          </w:p>
        </w:tc>
        <w:tc>
          <w:tcPr>
            <w:tcW w:w="709" w:type="dxa"/>
            <w:vAlign w:val="bottom"/>
          </w:tcPr>
          <w:p w:rsidR="002970F9" w:rsidRDefault="002970F9" w:rsidP="0056143F"/>
          <w:p w:rsidR="002970F9" w:rsidRDefault="002970F9" w:rsidP="0056143F"/>
          <w:p w:rsidR="002970F9" w:rsidRDefault="002970F9" w:rsidP="0056143F"/>
          <w:p w:rsidR="002970F9" w:rsidRDefault="002970F9" w:rsidP="0056143F"/>
          <w:p w:rsidR="002970F9" w:rsidRPr="009A4241" w:rsidRDefault="002970F9" w:rsidP="0056143F">
            <w:r>
              <w:t>26</w:t>
            </w:r>
          </w:p>
        </w:tc>
      </w:tr>
      <w:tr w:rsidR="002970F9" w:rsidTr="0056143F">
        <w:tc>
          <w:tcPr>
            <w:tcW w:w="2756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4</w:t>
            </w:r>
            <w:r w:rsidRPr="009A4241">
              <w:rPr>
                <w:color w:val="000000"/>
              </w:rPr>
              <w:t xml:space="preserve"> </w:t>
            </w:r>
            <w:r w:rsidRPr="0056563C">
              <w:rPr>
                <w:color w:val="000000"/>
              </w:rPr>
              <w:t>Техническая механика</w:t>
            </w:r>
          </w:p>
        </w:tc>
        <w:tc>
          <w:tcPr>
            <w:tcW w:w="9560" w:type="dxa"/>
          </w:tcPr>
          <w:p w:rsidR="002970F9" w:rsidRPr="00BA623B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2970F9" w:rsidRPr="00BA623B" w:rsidRDefault="002970F9" w:rsidP="0056143F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BA623B">
              <w:rPr>
                <w:bCs/>
              </w:rPr>
              <w:t xml:space="preserve">Раздел 1. </w:t>
            </w:r>
            <w:r w:rsidRPr="00BA623B">
              <w:rPr>
                <w:rFonts w:eastAsia="Calibri"/>
                <w:bCs/>
              </w:rPr>
              <w:t xml:space="preserve">Теоретическая механика – </w:t>
            </w:r>
            <w:r>
              <w:rPr>
                <w:rFonts w:eastAsia="Calibri"/>
                <w:bCs/>
              </w:rPr>
              <w:t>16</w:t>
            </w:r>
            <w:r w:rsidRPr="00BA623B">
              <w:rPr>
                <w:rFonts w:eastAsia="Calibri"/>
                <w:bCs/>
              </w:rPr>
              <w:t xml:space="preserve"> час</w:t>
            </w:r>
          </w:p>
          <w:p w:rsidR="002970F9" w:rsidRPr="00BA623B" w:rsidRDefault="002970F9" w:rsidP="0056143F">
            <w:pPr>
              <w:autoSpaceDE w:val="0"/>
              <w:autoSpaceDN w:val="0"/>
              <w:adjustRightInd w:val="0"/>
              <w:jc w:val="both"/>
            </w:pPr>
            <w:r w:rsidRPr="00BA623B">
              <w:t xml:space="preserve">Раздел 2. Сопротивление материалов – </w:t>
            </w:r>
            <w:r>
              <w:t>1</w:t>
            </w:r>
            <w:r w:rsidRPr="00BA623B">
              <w:t>8 час</w:t>
            </w:r>
          </w:p>
          <w:p w:rsidR="002970F9" w:rsidRPr="00BA623B" w:rsidRDefault="002970F9" w:rsidP="0056143F">
            <w:pPr>
              <w:autoSpaceDE w:val="0"/>
              <w:autoSpaceDN w:val="0"/>
              <w:adjustRightInd w:val="0"/>
              <w:jc w:val="both"/>
            </w:pPr>
            <w:r w:rsidRPr="00BA623B">
              <w:t>Раздел 3. Детали машин – 2</w:t>
            </w:r>
            <w:r>
              <w:t>0</w:t>
            </w:r>
            <w:r w:rsidRPr="00BA623B">
              <w:t xml:space="preserve"> час</w:t>
            </w:r>
          </w:p>
        </w:tc>
        <w:tc>
          <w:tcPr>
            <w:tcW w:w="709" w:type="dxa"/>
            <w:vAlign w:val="bottom"/>
          </w:tcPr>
          <w:p w:rsidR="002970F9" w:rsidRDefault="002970F9" w:rsidP="0056143F">
            <w:r>
              <w:t>54</w:t>
            </w:r>
          </w:p>
        </w:tc>
      </w:tr>
      <w:tr w:rsidR="002970F9" w:rsidTr="0056143F">
        <w:tc>
          <w:tcPr>
            <w:tcW w:w="2756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ОП.05 </w:t>
            </w:r>
            <w:r w:rsidRPr="0056563C">
              <w:rPr>
                <w:color w:val="000000"/>
              </w:rPr>
              <w:t>Материаловедение</w:t>
            </w:r>
          </w:p>
        </w:tc>
        <w:tc>
          <w:tcPr>
            <w:tcW w:w="9560" w:type="dxa"/>
          </w:tcPr>
          <w:p w:rsidR="002970F9" w:rsidRPr="00D4247C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D4247C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2970F9" w:rsidRPr="00D4247C" w:rsidRDefault="002970F9" w:rsidP="0056143F">
            <w:r w:rsidRPr="00D4247C">
              <w:rPr>
                <w:rFonts w:eastAsia="Calibri"/>
                <w:bCs/>
              </w:rPr>
              <w:t xml:space="preserve">Раздел 1 Металловедение </w:t>
            </w:r>
            <w:r w:rsidRPr="00D4247C">
              <w:t xml:space="preserve">– </w:t>
            </w:r>
            <w:r>
              <w:t>11</w:t>
            </w:r>
            <w:r w:rsidRPr="00D4247C">
              <w:t xml:space="preserve"> час.,</w:t>
            </w:r>
          </w:p>
          <w:p w:rsidR="002970F9" w:rsidRPr="00D4247C" w:rsidRDefault="002970F9" w:rsidP="0056143F">
            <w:r w:rsidRPr="00D4247C">
              <w:t xml:space="preserve">Раздел 2 Материалы, применяемые в машино- и приборостроении – </w:t>
            </w:r>
            <w:r>
              <w:t>20</w:t>
            </w:r>
            <w:r w:rsidRPr="00D4247C">
              <w:t xml:space="preserve"> час.</w:t>
            </w:r>
          </w:p>
          <w:p w:rsidR="002970F9" w:rsidRPr="00D4247C" w:rsidRDefault="002970F9" w:rsidP="0056143F">
            <w:pPr>
              <w:rPr>
                <w:color w:val="000000"/>
              </w:rPr>
            </w:pPr>
            <w:r w:rsidRPr="00D4247C">
              <w:t>Раздел 3. Методы обработки металлов и сплавов</w:t>
            </w:r>
            <w:r>
              <w:t xml:space="preserve"> – 12 час</w:t>
            </w:r>
          </w:p>
        </w:tc>
        <w:tc>
          <w:tcPr>
            <w:tcW w:w="709" w:type="dxa"/>
            <w:vAlign w:val="bottom"/>
          </w:tcPr>
          <w:p w:rsidR="002970F9" w:rsidRPr="001B5B3A" w:rsidRDefault="002970F9" w:rsidP="0056143F">
            <w:pPr>
              <w:rPr>
                <w:highlight w:val="yellow"/>
              </w:rPr>
            </w:pPr>
            <w:r>
              <w:t>43</w:t>
            </w:r>
          </w:p>
        </w:tc>
      </w:tr>
      <w:tr w:rsidR="002970F9" w:rsidTr="0056143F">
        <w:tc>
          <w:tcPr>
            <w:tcW w:w="2756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 xml:space="preserve">6 </w:t>
            </w:r>
            <w:r w:rsidRPr="0056563C">
              <w:rPr>
                <w:color w:val="000000"/>
              </w:rPr>
              <w:t>Информационные технологии в профессиональной деятельности</w:t>
            </w:r>
          </w:p>
        </w:tc>
        <w:tc>
          <w:tcPr>
            <w:tcW w:w="9560" w:type="dxa"/>
          </w:tcPr>
          <w:p w:rsidR="002970F9" w:rsidRPr="00456854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2970F9" w:rsidRPr="00456854" w:rsidRDefault="002970F9" w:rsidP="0056143F">
            <w:pPr>
              <w:autoSpaceDE w:val="0"/>
              <w:autoSpaceDN w:val="0"/>
              <w:adjustRightInd w:val="0"/>
              <w:jc w:val="both"/>
            </w:pPr>
            <w:r w:rsidRPr="00456854">
              <w:t>Раздел 2. Информационные системы автоматизации – 21 час.</w:t>
            </w:r>
          </w:p>
          <w:p w:rsidR="002970F9" w:rsidRPr="00456854" w:rsidRDefault="002970F9" w:rsidP="0056143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Align w:val="bottom"/>
          </w:tcPr>
          <w:p w:rsidR="002970F9" w:rsidRDefault="002970F9" w:rsidP="0056143F">
            <w:r>
              <w:t>21</w:t>
            </w:r>
          </w:p>
        </w:tc>
      </w:tr>
      <w:tr w:rsidR="002970F9" w:rsidTr="0056143F">
        <w:tc>
          <w:tcPr>
            <w:tcW w:w="2756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 xml:space="preserve">7 </w:t>
            </w:r>
            <w:r w:rsidRPr="0056563C">
              <w:rPr>
                <w:color w:val="000000"/>
              </w:rPr>
              <w:t>Основы экономики</w:t>
            </w:r>
          </w:p>
        </w:tc>
        <w:tc>
          <w:tcPr>
            <w:tcW w:w="9560" w:type="dxa"/>
          </w:tcPr>
          <w:p w:rsidR="002970F9" w:rsidRPr="00456854" w:rsidRDefault="002970F9" w:rsidP="0056143F">
            <w:pPr>
              <w:autoSpaceDE w:val="0"/>
              <w:autoSpaceDN w:val="0"/>
              <w:adjustRightInd w:val="0"/>
              <w:jc w:val="both"/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2970F9" w:rsidRPr="00456854" w:rsidRDefault="002970F9" w:rsidP="0056143F">
            <w:pPr>
              <w:pStyle w:val="af"/>
              <w:spacing w:after="0"/>
              <w:ind w:right="20"/>
              <w:jc w:val="both"/>
            </w:pPr>
            <w:r w:rsidRPr="00456854">
              <w:rPr>
                <w:bCs/>
              </w:rPr>
              <w:t>Раздел 1.</w:t>
            </w:r>
            <w:r w:rsidRPr="00456854">
              <w:rPr>
                <w:bCs/>
                <w:iCs/>
              </w:rPr>
              <w:t xml:space="preserve"> Предприятие как основное звено рыночной экономики</w:t>
            </w:r>
            <w:r w:rsidRPr="00456854">
              <w:t xml:space="preserve"> - </w:t>
            </w:r>
            <w:r>
              <w:t>10 час.</w:t>
            </w:r>
          </w:p>
          <w:p w:rsidR="002970F9" w:rsidRPr="00456854" w:rsidRDefault="002970F9" w:rsidP="0056143F">
            <w:pPr>
              <w:pStyle w:val="af"/>
              <w:spacing w:after="0"/>
              <w:ind w:right="20"/>
              <w:jc w:val="both"/>
            </w:pPr>
            <w:r w:rsidRPr="00456854">
              <w:t xml:space="preserve">Раздел 2 Производственные ресурсы предприятия и показатели их использования – </w:t>
            </w:r>
            <w:r>
              <w:t>15 час.</w:t>
            </w:r>
          </w:p>
          <w:p w:rsidR="002970F9" w:rsidRPr="00456854" w:rsidRDefault="002970F9" w:rsidP="0056143F">
            <w:pPr>
              <w:pStyle w:val="af"/>
              <w:spacing w:after="0"/>
              <w:ind w:right="20"/>
              <w:jc w:val="both"/>
              <w:rPr>
                <w:color w:val="000000"/>
              </w:rPr>
            </w:pPr>
            <w:r w:rsidRPr="00456854">
              <w:rPr>
                <w:bCs/>
              </w:rPr>
              <w:t xml:space="preserve">Раздел 3. </w:t>
            </w:r>
            <w:r w:rsidRPr="00456854">
              <w:t xml:space="preserve">Производственная деятельность предприятия – </w:t>
            </w:r>
            <w:r>
              <w:t>20</w:t>
            </w:r>
            <w:r w:rsidRPr="00456854">
              <w:t xml:space="preserve"> час.</w:t>
            </w:r>
          </w:p>
        </w:tc>
        <w:tc>
          <w:tcPr>
            <w:tcW w:w="709" w:type="dxa"/>
            <w:vAlign w:val="bottom"/>
          </w:tcPr>
          <w:p w:rsidR="002970F9" w:rsidRPr="009A4241" w:rsidRDefault="002970F9" w:rsidP="0056143F">
            <w:r>
              <w:t>45</w:t>
            </w:r>
          </w:p>
        </w:tc>
      </w:tr>
      <w:tr w:rsidR="002970F9" w:rsidTr="0056143F">
        <w:tc>
          <w:tcPr>
            <w:tcW w:w="2756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8</w:t>
            </w:r>
            <w:r w:rsidRPr="009A4241">
              <w:rPr>
                <w:color w:val="000000"/>
              </w:rPr>
              <w:t xml:space="preserve"> </w:t>
            </w:r>
            <w:r w:rsidRPr="0056563C">
              <w:rPr>
                <w:color w:val="000000"/>
              </w:rPr>
              <w:t>Правовые основы профессиональной деятельности</w:t>
            </w:r>
          </w:p>
        </w:tc>
        <w:tc>
          <w:tcPr>
            <w:tcW w:w="9560" w:type="dxa"/>
          </w:tcPr>
          <w:p w:rsidR="002970F9" w:rsidRPr="00456854" w:rsidRDefault="002970F9" w:rsidP="0056143F">
            <w:pPr>
              <w:autoSpaceDE w:val="0"/>
              <w:autoSpaceDN w:val="0"/>
              <w:adjustRightInd w:val="0"/>
              <w:jc w:val="both"/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2970F9" w:rsidRPr="00456854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56854">
              <w:rPr>
                <w:bCs/>
              </w:rPr>
              <w:t>Раздел 1. Правовое регулирование экономических отношений – 20 час</w:t>
            </w:r>
          </w:p>
          <w:p w:rsidR="002970F9" w:rsidRPr="00456854" w:rsidRDefault="002970F9" w:rsidP="0056143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56854">
              <w:rPr>
                <w:bCs/>
              </w:rPr>
              <w:t>Раздел 2</w:t>
            </w:r>
            <w:r w:rsidRPr="00456854">
              <w:rPr>
                <w:bCs/>
                <w:i/>
              </w:rPr>
              <w:t xml:space="preserve"> </w:t>
            </w:r>
            <w:r w:rsidRPr="00456854">
              <w:rPr>
                <w:bCs/>
              </w:rPr>
              <w:t>Регулирование трудовых правоотношений – 25 час</w:t>
            </w:r>
          </w:p>
        </w:tc>
        <w:tc>
          <w:tcPr>
            <w:tcW w:w="709" w:type="dxa"/>
            <w:vAlign w:val="bottom"/>
          </w:tcPr>
          <w:p w:rsidR="002970F9" w:rsidRPr="009A4241" w:rsidRDefault="002970F9" w:rsidP="0056143F">
            <w:r>
              <w:t>45</w:t>
            </w:r>
          </w:p>
        </w:tc>
      </w:tr>
      <w:tr w:rsidR="002970F9" w:rsidTr="0056143F">
        <w:tc>
          <w:tcPr>
            <w:tcW w:w="2756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2970F9" w:rsidRPr="009A4241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ОП.10 </w:t>
            </w:r>
            <w:r w:rsidRPr="0056563C">
              <w:rPr>
                <w:color w:val="000000"/>
              </w:rPr>
              <w:t>Охрана труда</w:t>
            </w:r>
          </w:p>
        </w:tc>
        <w:tc>
          <w:tcPr>
            <w:tcW w:w="9560" w:type="dxa"/>
          </w:tcPr>
          <w:p w:rsidR="002970F9" w:rsidRPr="00C6508D" w:rsidRDefault="002970F9" w:rsidP="0056143F">
            <w:pPr>
              <w:autoSpaceDE w:val="0"/>
              <w:autoSpaceDN w:val="0"/>
              <w:adjustRightInd w:val="0"/>
              <w:jc w:val="both"/>
            </w:pPr>
            <w:r w:rsidRPr="00C6508D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2970F9" w:rsidRPr="00C6508D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1. Идентификация и воздействие на человека негативных факторов производственной среды.</w:t>
            </w:r>
            <w:r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Pr="00C6508D">
              <w:rPr>
                <w:bCs/>
              </w:rPr>
              <w:t xml:space="preserve"> час;</w:t>
            </w:r>
          </w:p>
          <w:p w:rsidR="002970F9" w:rsidRPr="00C6508D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2. Защита человека от вредных и опасных производственных факторов</w:t>
            </w:r>
            <w:r w:rsidRPr="00C6508D">
              <w:rPr>
                <w:bCs/>
              </w:rPr>
              <w:t xml:space="preserve"> – </w:t>
            </w:r>
            <w:r>
              <w:rPr>
                <w:bCs/>
              </w:rPr>
              <w:t>8</w:t>
            </w:r>
            <w:r w:rsidRPr="00C6508D">
              <w:rPr>
                <w:bCs/>
              </w:rPr>
              <w:t xml:space="preserve"> час;</w:t>
            </w:r>
          </w:p>
          <w:p w:rsidR="002970F9" w:rsidRPr="00C6508D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lastRenderedPageBreak/>
              <w:t>Раздел 3. Обеспечение комфортных условий     труда.</w:t>
            </w:r>
            <w:r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Pr="00C6508D">
              <w:rPr>
                <w:bCs/>
              </w:rPr>
              <w:t xml:space="preserve"> час.</w:t>
            </w:r>
          </w:p>
          <w:p w:rsidR="002970F9" w:rsidRPr="00C6508D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4. Психофизиологические и эргономические основы безопасности труда.</w:t>
            </w:r>
            <w:r w:rsidRPr="00C6508D">
              <w:rPr>
                <w:bCs/>
              </w:rPr>
              <w:t xml:space="preserve"> – </w:t>
            </w:r>
            <w:r>
              <w:rPr>
                <w:bCs/>
              </w:rPr>
              <w:t>8</w:t>
            </w:r>
            <w:r w:rsidRPr="00C6508D">
              <w:rPr>
                <w:bCs/>
              </w:rPr>
              <w:t xml:space="preserve"> час; </w:t>
            </w:r>
          </w:p>
          <w:p w:rsidR="002970F9" w:rsidRPr="00C6508D" w:rsidRDefault="002970F9" w:rsidP="0056143F">
            <w:pPr>
              <w:jc w:val="both"/>
              <w:rPr>
                <w:color w:val="000000"/>
              </w:rPr>
            </w:pPr>
            <w:r w:rsidRPr="00C6508D">
              <w:t>Раздел 5. Управление безопасностью труда</w:t>
            </w:r>
            <w:r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Pr="00C6508D">
              <w:rPr>
                <w:bCs/>
              </w:rPr>
              <w:t xml:space="preserve"> час.</w:t>
            </w:r>
          </w:p>
        </w:tc>
        <w:tc>
          <w:tcPr>
            <w:tcW w:w="709" w:type="dxa"/>
            <w:vAlign w:val="bottom"/>
          </w:tcPr>
          <w:p w:rsidR="002970F9" w:rsidRDefault="002970F9" w:rsidP="0056143F"/>
          <w:p w:rsidR="002970F9" w:rsidRDefault="002970F9" w:rsidP="0056143F"/>
          <w:p w:rsidR="002970F9" w:rsidRDefault="002970F9" w:rsidP="0056143F"/>
          <w:p w:rsidR="002970F9" w:rsidRDefault="002970F9" w:rsidP="0056143F"/>
          <w:p w:rsidR="002970F9" w:rsidRPr="001B5B3A" w:rsidRDefault="002970F9" w:rsidP="0056143F">
            <w:pPr>
              <w:rPr>
                <w:highlight w:val="yellow"/>
              </w:rPr>
            </w:pPr>
            <w:r>
              <w:t>40</w:t>
            </w:r>
          </w:p>
        </w:tc>
      </w:tr>
      <w:tr w:rsidR="002970F9" w:rsidRPr="00A0725D" w:rsidTr="0056143F">
        <w:tc>
          <w:tcPr>
            <w:tcW w:w="2756" w:type="dxa"/>
          </w:tcPr>
          <w:p w:rsidR="002970F9" w:rsidRPr="00A0725D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B32A1">
              <w:rPr>
                <w:b/>
                <w:color w:val="000000"/>
              </w:rPr>
              <w:lastRenderedPageBreak/>
              <w:t>ПМ.00 Профессиональные модули</w:t>
            </w:r>
          </w:p>
        </w:tc>
        <w:tc>
          <w:tcPr>
            <w:tcW w:w="2393" w:type="dxa"/>
          </w:tcPr>
          <w:p w:rsidR="002970F9" w:rsidRPr="00A0725D" w:rsidRDefault="002970F9" w:rsidP="0056143F"/>
        </w:tc>
        <w:tc>
          <w:tcPr>
            <w:tcW w:w="9560" w:type="dxa"/>
          </w:tcPr>
          <w:p w:rsidR="002970F9" w:rsidRPr="00D246E4" w:rsidRDefault="002970F9" w:rsidP="0056143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2970F9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</w:rPr>
              <w:t>215</w:t>
            </w:r>
          </w:p>
        </w:tc>
      </w:tr>
      <w:tr w:rsidR="002970F9" w:rsidRPr="00A0725D" w:rsidTr="0056143F">
        <w:tc>
          <w:tcPr>
            <w:tcW w:w="2756" w:type="dxa"/>
          </w:tcPr>
          <w:p w:rsidR="002970F9" w:rsidRPr="00A0725D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rPr>
                <w:color w:val="000000"/>
              </w:rPr>
              <w:t xml:space="preserve">ПМ.01 </w:t>
            </w:r>
          </w:p>
          <w:p w:rsidR="002970F9" w:rsidRPr="00A0725D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463B6">
              <w:rPr>
                <w:bCs/>
              </w:rPr>
              <w:t>Организация технического обслуживания и ремонта электрического и электромеханического  оборудования</w:t>
            </w:r>
          </w:p>
        </w:tc>
        <w:tc>
          <w:tcPr>
            <w:tcW w:w="2393" w:type="dxa"/>
          </w:tcPr>
          <w:p w:rsidR="002970F9" w:rsidRPr="00A0725D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t>МДК.01.0</w:t>
            </w:r>
            <w:r>
              <w:t>3</w:t>
            </w:r>
            <w:r w:rsidRPr="00A0725D">
              <w:t xml:space="preserve"> </w:t>
            </w:r>
            <w:r w:rsidRPr="002463B6">
              <w:t>Электрическое и электромеханическое оборудование отрасли</w:t>
            </w:r>
          </w:p>
        </w:tc>
        <w:tc>
          <w:tcPr>
            <w:tcW w:w="9560" w:type="dxa"/>
          </w:tcPr>
          <w:p w:rsidR="002970F9" w:rsidRPr="00ED3732" w:rsidRDefault="002970F9" w:rsidP="0056143F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ED3732">
              <w:t xml:space="preserve">Вариативная часть используется для углубления теоретических </w:t>
            </w:r>
            <w:r>
              <w:t xml:space="preserve">и практических </w:t>
            </w:r>
            <w:r w:rsidRPr="00ED3732">
              <w:t>знаний по  разделам междисциплинарного курса:</w:t>
            </w:r>
          </w:p>
          <w:p w:rsidR="002970F9" w:rsidRPr="00ED3732" w:rsidRDefault="002970F9" w:rsidP="0056143F">
            <w:r w:rsidRPr="00ED3732">
              <w:t xml:space="preserve">Раздел 1. </w:t>
            </w:r>
            <w:r>
              <w:rPr>
                <w:rFonts w:eastAsia="Calibri"/>
                <w:sz w:val="20"/>
              </w:rPr>
              <w:t>Основы автоматики</w:t>
            </w:r>
            <w:r w:rsidRPr="00ED3732">
              <w:t xml:space="preserve"> – 3</w:t>
            </w:r>
            <w:r>
              <w:t>4</w:t>
            </w:r>
            <w:r w:rsidRPr="00ED3732">
              <w:t xml:space="preserve"> час.,</w:t>
            </w:r>
          </w:p>
          <w:p w:rsidR="002970F9" w:rsidRPr="00ED3732" w:rsidRDefault="002970F9" w:rsidP="0056143F">
            <w:r w:rsidRPr="00ED3732">
              <w:t xml:space="preserve">Раздел 2. </w:t>
            </w:r>
            <w:r>
              <w:rPr>
                <w:rFonts w:eastAsia="Calibri"/>
                <w:sz w:val="20"/>
              </w:rPr>
              <w:t>Электроснабжение отрасли</w:t>
            </w:r>
            <w:r w:rsidRPr="00ED3732">
              <w:t xml:space="preserve"> – </w:t>
            </w:r>
            <w:r>
              <w:t>7</w:t>
            </w:r>
            <w:r w:rsidRPr="00ED3732">
              <w:t>3 час.,</w:t>
            </w:r>
          </w:p>
          <w:p w:rsidR="002970F9" w:rsidRPr="00ED3732" w:rsidRDefault="002970F9" w:rsidP="0056143F">
            <w:r w:rsidRPr="00ED3732">
              <w:t xml:space="preserve">Раздел 3. </w:t>
            </w:r>
            <w:r>
              <w:rPr>
                <w:rFonts w:eastAsia="Calibri"/>
                <w:sz w:val="20"/>
              </w:rPr>
              <w:t>Электрический привод</w:t>
            </w:r>
            <w:r w:rsidRPr="00ED3732">
              <w:t xml:space="preserve"> – </w:t>
            </w:r>
            <w:r>
              <w:t>49</w:t>
            </w:r>
            <w:r w:rsidRPr="00ED3732">
              <w:t xml:space="preserve"> час</w:t>
            </w:r>
          </w:p>
          <w:p w:rsidR="002970F9" w:rsidRPr="00ED3732" w:rsidRDefault="002970F9" w:rsidP="0056143F">
            <w:r w:rsidRPr="00ED3732">
              <w:t xml:space="preserve">Раздел 4. </w:t>
            </w:r>
            <w:r>
              <w:rPr>
                <w:rFonts w:eastAsia="Calibri"/>
                <w:sz w:val="20"/>
              </w:rPr>
              <w:t>Электромеханическое оборудование отрасли</w:t>
            </w:r>
            <w:r w:rsidRPr="00ED3732">
              <w:rPr>
                <w:rFonts w:eastAsia="Calibri"/>
                <w:sz w:val="20"/>
              </w:rPr>
              <w:t xml:space="preserve"> – </w:t>
            </w:r>
            <w:r>
              <w:rPr>
                <w:rFonts w:eastAsia="Calibri"/>
                <w:sz w:val="20"/>
              </w:rPr>
              <w:t>39</w:t>
            </w:r>
            <w:r w:rsidRPr="00ED3732">
              <w:rPr>
                <w:rFonts w:eastAsia="Calibri"/>
                <w:sz w:val="20"/>
              </w:rPr>
              <w:t xml:space="preserve"> час</w:t>
            </w:r>
          </w:p>
        </w:tc>
        <w:tc>
          <w:tcPr>
            <w:tcW w:w="709" w:type="dxa"/>
          </w:tcPr>
          <w:p w:rsidR="002970F9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970F9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970F9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970F9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970F9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970F9" w:rsidRPr="00F5394E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</w:tr>
      <w:tr w:rsidR="002970F9" w:rsidRPr="00A0725D" w:rsidTr="0056143F">
        <w:tc>
          <w:tcPr>
            <w:tcW w:w="2756" w:type="dxa"/>
          </w:tcPr>
          <w:p w:rsidR="002970F9" w:rsidRPr="00A0725D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ПМ.03 </w:t>
            </w:r>
            <w:r w:rsidRPr="002463B6">
              <w:rPr>
                <w:color w:val="000000"/>
              </w:rPr>
              <w:t>Организация деятельности производственного подразделения</w:t>
            </w:r>
          </w:p>
        </w:tc>
        <w:tc>
          <w:tcPr>
            <w:tcW w:w="2393" w:type="dxa"/>
          </w:tcPr>
          <w:p w:rsidR="002970F9" w:rsidRDefault="002970F9" w:rsidP="0056143F">
            <w:pPr>
              <w:autoSpaceDE w:val="0"/>
              <w:autoSpaceDN w:val="0"/>
              <w:adjustRightInd w:val="0"/>
            </w:pPr>
            <w:r>
              <w:t>МДК.03.01</w:t>
            </w:r>
          </w:p>
          <w:p w:rsidR="002970F9" w:rsidRPr="00A0725D" w:rsidRDefault="002970F9" w:rsidP="0056143F">
            <w:pPr>
              <w:autoSpaceDE w:val="0"/>
              <w:autoSpaceDN w:val="0"/>
              <w:adjustRightInd w:val="0"/>
            </w:pPr>
            <w:r w:rsidRPr="002463B6">
              <w:t>Планирование и организация работы структурного подразделения</w:t>
            </w:r>
          </w:p>
        </w:tc>
        <w:tc>
          <w:tcPr>
            <w:tcW w:w="9560" w:type="dxa"/>
          </w:tcPr>
          <w:p w:rsidR="002970F9" w:rsidRPr="00ED3732" w:rsidRDefault="002970F9" w:rsidP="0056143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ED3732">
              <w:t>Вариативная часть используется для углубления практических знаний по  раздел</w:t>
            </w:r>
            <w:r>
              <w:t>у</w:t>
            </w:r>
            <w:r w:rsidRPr="00ED3732">
              <w:t xml:space="preserve"> междисциплинарного курса:</w:t>
            </w:r>
            <w:r w:rsidRPr="00ED3732">
              <w:rPr>
                <w:rFonts w:eastAsia="Calibri"/>
                <w:sz w:val="20"/>
              </w:rPr>
              <w:t xml:space="preserve"> </w:t>
            </w:r>
          </w:p>
          <w:p w:rsidR="002970F9" w:rsidRPr="00ED3732" w:rsidRDefault="002970F9" w:rsidP="0056143F">
            <w:pPr>
              <w:autoSpaceDE w:val="0"/>
              <w:autoSpaceDN w:val="0"/>
              <w:adjustRightInd w:val="0"/>
              <w:jc w:val="both"/>
            </w:pPr>
            <w:r w:rsidRPr="00ED3732">
              <w:t xml:space="preserve">Раздел 3. </w:t>
            </w:r>
            <w:r w:rsidRPr="00ED3732">
              <w:rPr>
                <w:rFonts w:eastAsia="Calibri"/>
                <w:sz w:val="20"/>
              </w:rPr>
              <w:t>Планирование экономики структурного подразделения</w:t>
            </w:r>
            <w:r>
              <w:rPr>
                <w:rFonts w:eastAsia="Calibri"/>
                <w:sz w:val="20"/>
              </w:rPr>
              <w:t xml:space="preserve"> – 20 час</w:t>
            </w:r>
          </w:p>
        </w:tc>
        <w:tc>
          <w:tcPr>
            <w:tcW w:w="709" w:type="dxa"/>
          </w:tcPr>
          <w:p w:rsidR="002970F9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970F9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970F9" w:rsidRDefault="002970F9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2970F9" w:rsidRPr="00AA52DF" w:rsidTr="0056143F">
        <w:tc>
          <w:tcPr>
            <w:tcW w:w="2756" w:type="dxa"/>
          </w:tcPr>
          <w:p w:rsidR="002970F9" w:rsidRPr="00AA52DF" w:rsidRDefault="002970F9" w:rsidP="0056143F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AA52DF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2970F9" w:rsidRPr="00AA52DF" w:rsidRDefault="002970F9" w:rsidP="0056143F">
            <w:pPr>
              <w:rPr>
                <w:b/>
                <w:sz w:val="24"/>
                <w:szCs w:val="24"/>
              </w:rPr>
            </w:pPr>
          </w:p>
        </w:tc>
        <w:tc>
          <w:tcPr>
            <w:tcW w:w="9560" w:type="dxa"/>
          </w:tcPr>
          <w:p w:rsidR="002970F9" w:rsidRPr="00AA52DF" w:rsidRDefault="002970F9" w:rsidP="0056143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70F9" w:rsidRPr="00AA52DF" w:rsidRDefault="002970F9" w:rsidP="0056143F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870</w:t>
            </w:r>
            <w:r w:rsidRPr="00AA52DF">
              <w:rPr>
                <w:b/>
                <w:color w:val="000000"/>
                <w:sz w:val="24"/>
                <w:szCs w:val="24"/>
              </w:rPr>
              <w:t>час.</w:t>
            </w:r>
          </w:p>
        </w:tc>
      </w:tr>
    </w:tbl>
    <w:p w:rsidR="002970F9" w:rsidRDefault="002970F9">
      <w:pPr>
        <w:spacing w:after="200" w:line="276" w:lineRule="auto"/>
        <w:rPr>
          <w:color w:val="000000"/>
        </w:rPr>
      </w:pPr>
    </w:p>
    <w:p w:rsidR="00D664A1" w:rsidRDefault="00D664A1" w:rsidP="000C2CA9">
      <w:pPr>
        <w:autoSpaceDE w:val="0"/>
        <w:autoSpaceDN w:val="0"/>
        <w:adjustRightInd w:val="0"/>
        <w:jc w:val="both"/>
        <w:rPr>
          <w:color w:val="000000"/>
        </w:rPr>
      </w:pPr>
    </w:p>
    <w:p w:rsidR="002970F9" w:rsidRDefault="002970F9">
      <w:pPr>
        <w:spacing w:after="200" w:line="276" w:lineRule="auto"/>
        <w:rPr>
          <w:color w:val="000000"/>
        </w:rPr>
        <w:sectPr w:rsidR="002970F9" w:rsidSect="002970F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C2CA9" w:rsidRDefault="000C2CA9" w:rsidP="002970F9">
      <w:pPr>
        <w:spacing w:after="200" w:line="276" w:lineRule="auto"/>
        <w:rPr>
          <w:color w:val="000000"/>
        </w:rPr>
      </w:pPr>
      <w:r>
        <w:rPr>
          <w:color w:val="000000"/>
        </w:rPr>
        <w:lastRenderedPageBreak/>
        <w:t>Дополнительно введены</w:t>
      </w:r>
      <w:r w:rsidR="002970F9">
        <w:rPr>
          <w:color w:val="000000"/>
        </w:rPr>
        <w:t xml:space="preserve"> дисциплины и междисциплинарные курсы</w:t>
      </w:r>
      <w:r w:rsidRPr="00A0725D">
        <w:rPr>
          <w:color w:val="000000"/>
        </w:rPr>
        <w:t>:</w:t>
      </w:r>
    </w:p>
    <w:p w:rsidR="002970F9" w:rsidRDefault="002970F9" w:rsidP="002970F9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pPr w:leftFromText="180" w:rightFromText="180" w:vertAnchor="text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1951"/>
        <w:gridCol w:w="6237"/>
        <w:gridCol w:w="1418"/>
      </w:tblGrid>
      <w:tr w:rsidR="002970F9" w:rsidTr="0056143F">
        <w:tc>
          <w:tcPr>
            <w:tcW w:w="1951" w:type="dxa"/>
            <w:vAlign w:val="center"/>
          </w:tcPr>
          <w:p w:rsidR="002970F9" w:rsidRPr="00560A8A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</w:t>
            </w:r>
          </w:p>
          <w:p w:rsidR="002970F9" w:rsidRPr="00560A8A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дисциплины</w:t>
            </w:r>
          </w:p>
          <w:p w:rsidR="002970F9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970F9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418" w:type="dxa"/>
            <w:vAlign w:val="center"/>
          </w:tcPr>
          <w:p w:rsidR="002970F9" w:rsidRPr="00560A8A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Количество часов</w:t>
            </w:r>
          </w:p>
          <w:p w:rsidR="002970F9" w:rsidRDefault="002970F9" w:rsidP="005614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970F9" w:rsidRPr="00283185" w:rsidTr="0056143F">
        <w:tc>
          <w:tcPr>
            <w:tcW w:w="8188" w:type="dxa"/>
            <w:gridSpan w:val="2"/>
            <w:vAlign w:val="bottom"/>
          </w:tcPr>
          <w:p w:rsidR="002970F9" w:rsidRPr="00283185" w:rsidRDefault="002970F9" w:rsidP="005614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Математический и естественнонаучный цикл</w:t>
            </w:r>
          </w:p>
        </w:tc>
        <w:tc>
          <w:tcPr>
            <w:tcW w:w="1418" w:type="dxa"/>
            <w:vAlign w:val="bottom"/>
          </w:tcPr>
          <w:p w:rsidR="002970F9" w:rsidRPr="00283185" w:rsidRDefault="002970F9" w:rsidP="005614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</w:t>
            </w:r>
          </w:p>
        </w:tc>
      </w:tr>
      <w:tr w:rsidR="002970F9" w:rsidRPr="00283185" w:rsidTr="0056143F">
        <w:tc>
          <w:tcPr>
            <w:tcW w:w="1951" w:type="dxa"/>
            <w:vAlign w:val="bottom"/>
          </w:tcPr>
          <w:p w:rsidR="002970F9" w:rsidRPr="00283185" w:rsidRDefault="002970F9" w:rsidP="0056143F">
            <w:r>
              <w:t>Информатика</w:t>
            </w:r>
          </w:p>
        </w:tc>
        <w:tc>
          <w:tcPr>
            <w:tcW w:w="6237" w:type="dxa"/>
            <w:vAlign w:val="bottom"/>
          </w:tcPr>
          <w:p w:rsidR="002970F9" w:rsidRDefault="002970F9" w:rsidP="0056143F"/>
        </w:tc>
        <w:tc>
          <w:tcPr>
            <w:tcW w:w="1418" w:type="dxa"/>
            <w:vAlign w:val="bottom"/>
          </w:tcPr>
          <w:p w:rsidR="002970F9" w:rsidRDefault="002970F9" w:rsidP="0056143F">
            <w:r>
              <w:t>123</w:t>
            </w:r>
          </w:p>
        </w:tc>
      </w:tr>
      <w:tr w:rsidR="002970F9" w:rsidRPr="00ED3732" w:rsidTr="0056143F">
        <w:tc>
          <w:tcPr>
            <w:tcW w:w="8188" w:type="dxa"/>
            <w:gridSpan w:val="2"/>
            <w:vAlign w:val="bottom"/>
          </w:tcPr>
          <w:p w:rsidR="002970F9" w:rsidRPr="00ED3732" w:rsidRDefault="002970F9" w:rsidP="0056143F">
            <w:pPr>
              <w:rPr>
                <w:b/>
              </w:rPr>
            </w:pPr>
            <w:r w:rsidRPr="00ED3732">
              <w:rPr>
                <w:b/>
                <w:sz w:val="24"/>
                <w:szCs w:val="24"/>
              </w:rPr>
              <w:t>Общепрофессиональные дисциплины:</w:t>
            </w:r>
          </w:p>
        </w:tc>
        <w:tc>
          <w:tcPr>
            <w:tcW w:w="1418" w:type="dxa"/>
            <w:vAlign w:val="bottom"/>
          </w:tcPr>
          <w:p w:rsidR="002970F9" w:rsidRPr="00ED3732" w:rsidRDefault="002970F9" w:rsidP="0056143F">
            <w:pPr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2970F9" w:rsidRPr="00283185" w:rsidTr="0056143F">
        <w:tc>
          <w:tcPr>
            <w:tcW w:w="1951" w:type="dxa"/>
            <w:vAlign w:val="bottom"/>
          </w:tcPr>
          <w:p w:rsidR="002970F9" w:rsidRPr="00283185" w:rsidRDefault="002970F9" w:rsidP="0056143F">
            <w:pPr>
              <w:rPr>
                <w:sz w:val="24"/>
                <w:szCs w:val="24"/>
              </w:rPr>
            </w:pPr>
            <w:r w:rsidRPr="00283185">
              <w:rPr>
                <w:sz w:val="24"/>
                <w:szCs w:val="24"/>
              </w:rPr>
              <w:t>ОП.1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Align w:val="bottom"/>
          </w:tcPr>
          <w:p w:rsidR="002970F9" w:rsidRPr="00283185" w:rsidRDefault="002970F9" w:rsidP="00561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Вычислительная техника</w:t>
            </w:r>
          </w:p>
        </w:tc>
        <w:tc>
          <w:tcPr>
            <w:tcW w:w="1418" w:type="dxa"/>
            <w:vAlign w:val="bottom"/>
          </w:tcPr>
          <w:p w:rsidR="002970F9" w:rsidRDefault="002970F9" w:rsidP="0056143F">
            <w:r>
              <w:t>144</w:t>
            </w:r>
          </w:p>
        </w:tc>
      </w:tr>
      <w:tr w:rsidR="002970F9" w:rsidRPr="00283185" w:rsidTr="0056143F">
        <w:tc>
          <w:tcPr>
            <w:tcW w:w="8188" w:type="dxa"/>
            <w:gridSpan w:val="2"/>
            <w:vAlign w:val="bottom"/>
          </w:tcPr>
          <w:p w:rsidR="002970F9" w:rsidRPr="0083349E" w:rsidRDefault="002970F9" w:rsidP="0056143F">
            <w:pPr>
              <w:rPr>
                <w:b/>
                <w:sz w:val="24"/>
                <w:szCs w:val="24"/>
              </w:rPr>
            </w:pPr>
            <w:r w:rsidRPr="0083349E">
              <w:rPr>
                <w:b/>
                <w:sz w:val="24"/>
                <w:szCs w:val="24"/>
              </w:rPr>
              <w:t>Профессиональные модули:</w:t>
            </w:r>
          </w:p>
        </w:tc>
        <w:tc>
          <w:tcPr>
            <w:tcW w:w="1418" w:type="dxa"/>
            <w:vAlign w:val="bottom"/>
          </w:tcPr>
          <w:p w:rsidR="002970F9" w:rsidRPr="0083349E" w:rsidRDefault="002970F9" w:rsidP="005614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267</w:t>
            </w:r>
          </w:p>
        </w:tc>
      </w:tr>
      <w:tr w:rsidR="002970F9" w:rsidRPr="0083349E" w:rsidTr="0056143F">
        <w:tc>
          <w:tcPr>
            <w:tcW w:w="1951" w:type="dxa"/>
            <w:vAlign w:val="bottom"/>
          </w:tcPr>
          <w:p w:rsidR="002970F9" w:rsidRPr="0083349E" w:rsidRDefault="002970F9" w:rsidP="0056143F">
            <w:r w:rsidRPr="0083349E">
              <w:t>МДК.02.02</w:t>
            </w:r>
          </w:p>
        </w:tc>
        <w:tc>
          <w:tcPr>
            <w:tcW w:w="6237" w:type="dxa"/>
            <w:vAlign w:val="bottom"/>
          </w:tcPr>
          <w:p w:rsidR="002970F9" w:rsidRPr="0083349E" w:rsidRDefault="002970F9" w:rsidP="0056143F">
            <w:r>
              <w:t>Электроснабжение жилищно-бытовых объектов</w:t>
            </w:r>
          </w:p>
        </w:tc>
        <w:tc>
          <w:tcPr>
            <w:tcW w:w="1418" w:type="dxa"/>
            <w:vAlign w:val="bottom"/>
          </w:tcPr>
          <w:p w:rsidR="002970F9" w:rsidRPr="0083349E" w:rsidRDefault="002970F9" w:rsidP="0056143F">
            <w:r>
              <w:t>66</w:t>
            </w:r>
          </w:p>
        </w:tc>
      </w:tr>
      <w:tr w:rsidR="002970F9" w:rsidRPr="0083349E" w:rsidTr="0056143F">
        <w:tc>
          <w:tcPr>
            <w:tcW w:w="1951" w:type="dxa"/>
            <w:vAlign w:val="bottom"/>
          </w:tcPr>
          <w:p w:rsidR="002970F9" w:rsidRPr="0083349E" w:rsidRDefault="002970F9" w:rsidP="0056143F">
            <w:r>
              <w:t>МДК.04.01</w:t>
            </w:r>
          </w:p>
        </w:tc>
        <w:tc>
          <w:tcPr>
            <w:tcW w:w="6237" w:type="dxa"/>
            <w:vAlign w:val="bottom"/>
          </w:tcPr>
          <w:p w:rsidR="002970F9" w:rsidRDefault="002970F9" w:rsidP="0056143F">
            <w:r>
              <w:t>Монтаж электрического и электромеханического оборудования</w:t>
            </w:r>
          </w:p>
        </w:tc>
        <w:tc>
          <w:tcPr>
            <w:tcW w:w="1418" w:type="dxa"/>
            <w:vAlign w:val="bottom"/>
          </w:tcPr>
          <w:p w:rsidR="002970F9" w:rsidRDefault="002970F9" w:rsidP="0056143F">
            <w:r>
              <w:t>120</w:t>
            </w:r>
          </w:p>
        </w:tc>
      </w:tr>
      <w:tr w:rsidR="002970F9" w:rsidRPr="0083349E" w:rsidTr="0056143F">
        <w:tc>
          <w:tcPr>
            <w:tcW w:w="1951" w:type="dxa"/>
            <w:vAlign w:val="bottom"/>
          </w:tcPr>
          <w:p w:rsidR="002970F9" w:rsidRDefault="002970F9" w:rsidP="0056143F">
            <w:r>
              <w:t>МДК.04.02</w:t>
            </w:r>
          </w:p>
        </w:tc>
        <w:tc>
          <w:tcPr>
            <w:tcW w:w="6237" w:type="dxa"/>
            <w:vAlign w:val="bottom"/>
          </w:tcPr>
          <w:p w:rsidR="002970F9" w:rsidRDefault="002970F9" w:rsidP="0056143F">
            <w:r>
              <w:t>Электробезопасность</w:t>
            </w:r>
          </w:p>
        </w:tc>
        <w:tc>
          <w:tcPr>
            <w:tcW w:w="1418" w:type="dxa"/>
            <w:vAlign w:val="bottom"/>
          </w:tcPr>
          <w:p w:rsidR="002970F9" w:rsidRDefault="002970F9" w:rsidP="0056143F">
            <w:r>
              <w:t>81</w:t>
            </w:r>
          </w:p>
        </w:tc>
      </w:tr>
      <w:tr w:rsidR="002970F9" w:rsidRPr="00AA52DF" w:rsidTr="0056143F">
        <w:tc>
          <w:tcPr>
            <w:tcW w:w="1951" w:type="dxa"/>
          </w:tcPr>
          <w:p w:rsidR="002970F9" w:rsidRPr="00AA52DF" w:rsidRDefault="002970F9" w:rsidP="0056143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A52DF">
              <w:rPr>
                <w:b/>
                <w:color w:val="000000"/>
              </w:rPr>
              <w:t>ИТОГО:</w:t>
            </w:r>
          </w:p>
        </w:tc>
        <w:tc>
          <w:tcPr>
            <w:tcW w:w="6237" w:type="dxa"/>
          </w:tcPr>
          <w:p w:rsidR="002970F9" w:rsidRPr="00AA52DF" w:rsidRDefault="002970F9" w:rsidP="0056143F">
            <w:pPr>
              <w:rPr>
                <w:b/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2970F9" w:rsidRPr="00AA52DF" w:rsidRDefault="002970F9" w:rsidP="0056143F">
            <w:pPr>
              <w:rPr>
                <w:b/>
              </w:rPr>
            </w:pPr>
            <w:r>
              <w:rPr>
                <w:b/>
              </w:rPr>
              <w:t>534</w:t>
            </w:r>
            <w:r w:rsidRPr="00AA52DF">
              <w:rPr>
                <w:b/>
              </w:rPr>
              <w:t xml:space="preserve"> час.</w:t>
            </w:r>
          </w:p>
        </w:tc>
      </w:tr>
    </w:tbl>
    <w:p w:rsidR="000C2CA9" w:rsidRDefault="000C2CA9" w:rsidP="000C2CA9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rPr>
          <w:b/>
          <w:bCs/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За счет вариативной части предусмотрено (дополнительно)</w:t>
      </w:r>
      <w:r w:rsidR="007F3F4E">
        <w:rPr>
          <w:color w:val="000000"/>
        </w:rPr>
        <w:t xml:space="preserve"> </w:t>
      </w:r>
      <w:r w:rsidRPr="00560A8A">
        <w:rPr>
          <w:color w:val="000000"/>
        </w:rPr>
        <w:t>приобретение</w:t>
      </w:r>
      <w:r>
        <w:rPr>
          <w:color w:val="000000"/>
        </w:rPr>
        <w:t xml:space="preserve"> знаний и умений: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2970F9" w:rsidRDefault="002970F9" w:rsidP="002970F9">
      <w:pPr>
        <w:autoSpaceDE w:val="0"/>
        <w:autoSpaceDN w:val="0"/>
        <w:adjustRightInd w:val="0"/>
        <w:ind w:firstLine="284"/>
        <w:jc w:val="both"/>
        <w:rPr>
          <w:i/>
        </w:rPr>
      </w:pPr>
      <w:r w:rsidRPr="001E6669">
        <w:rPr>
          <w:i/>
        </w:rPr>
        <w:t xml:space="preserve">в области </w:t>
      </w:r>
      <w:r>
        <w:rPr>
          <w:i/>
        </w:rPr>
        <w:t>информатики</w:t>
      </w:r>
      <w:r w:rsidRPr="001E6669">
        <w:rPr>
          <w:i/>
        </w:rPr>
        <w:t>:</w:t>
      </w:r>
    </w:p>
    <w:p w:rsidR="002970F9" w:rsidRPr="00F94F81" w:rsidRDefault="002970F9" w:rsidP="002970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уметь:</w:t>
      </w:r>
    </w:p>
    <w:p w:rsidR="002970F9" w:rsidRPr="007C0F6D" w:rsidRDefault="002970F9" w:rsidP="00BB57EE">
      <w:pPr>
        <w:pStyle w:val="Style32"/>
        <w:widowControl/>
        <w:numPr>
          <w:ilvl w:val="0"/>
          <w:numId w:val="25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использовать информационные ресурсы для поиска и хранения информации;</w:t>
      </w:r>
    </w:p>
    <w:p w:rsidR="002970F9" w:rsidRPr="007C0F6D" w:rsidRDefault="002970F9" w:rsidP="00BB57EE">
      <w:pPr>
        <w:pStyle w:val="Style32"/>
        <w:widowControl/>
        <w:numPr>
          <w:ilvl w:val="0"/>
          <w:numId w:val="25"/>
        </w:numPr>
        <w:ind w:right="1440"/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обрабатывать текстовую и табличную информацию;</w:t>
      </w:r>
    </w:p>
    <w:p w:rsidR="002970F9" w:rsidRPr="007C0F6D" w:rsidRDefault="002970F9" w:rsidP="00BB57EE">
      <w:pPr>
        <w:pStyle w:val="Style32"/>
        <w:widowControl/>
        <w:numPr>
          <w:ilvl w:val="0"/>
          <w:numId w:val="25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использовать деловую графику и мультимедиа-информацию;</w:t>
      </w:r>
    </w:p>
    <w:p w:rsidR="002970F9" w:rsidRPr="007C0F6D" w:rsidRDefault="002970F9" w:rsidP="00BB57EE">
      <w:pPr>
        <w:pStyle w:val="Style32"/>
        <w:widowControl/>
        <w:numPr>
          <w:ilvl w:val="0"/>
          <w:numId w:val="25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создавать презентации;</w:t>
      </w:r>
    </w:p>
    <w:p w:rsidR="002970F9" w:rsidRPr="007C0F6D" w:rsidRDefault="002970F9" w:rsidP="00BB57EE">
      <w:pPr>
        <w:pStyle w:val="Style32"/>
        <w:widowControl/>
        <w:numPr>
          <w:ilvl w:val="0"/>
          <w:numId w:val="25"/>
        </w:numPr>
        <w:ind w:right="960"/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применять антивирусные средства защиты информации;</w:t>
      </w:r>
    </w:p>
    <w:p w:rsidR="002970F9" w:rsidRPr="007C0F6D" w:rsidRDefault="002970F9" w:rsidP="00BB57EE">
      <w:pPr>
        <w:pStyle w:val="Style43"/>
        <w:widowControl/>
        <w:numPr>
          <w:ilvl w:val="0"/>
          <w:numId w:val="25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:rsidR="002970F9" w:rsidRPr="007C0F6D" w:rsidRDefault="002970F9" w:rsidP="00BB57EE">
      <w:pPr>
        <w:pStyle w:val="Style43"/>
        <w:widowControl/>
        <w:numPr>
          <w:ilvl w:val="0"/>
          <w:numId w:val="25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</w:r>
    </w:p>
    <w:p w:rsidR="002970F9" w:rsidRPr="007C0F6D" w:rsidRDefault="002970F9" w:rsidP="00BB57EE">
      <w:pPr>
        <w:pStyle w:val="Style43"/>
        <w:widowControl/>
        <w:numPr>
          <w:ilvl w:val="0"/>
          <w:numId w:val="25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пользоваться автоматизированными системами делопроизводства;</w:t>
      </w:r>
    </w:p>
    <w:p w:rsidR="002970F9" w:rsidRPr="007C0F6D" w:rsidRDefault="002970F9" w:rsidP="00BB57EE">
      <w:pPr>
        <w:pStyle w:val="Style32"/>
        <w:widowControl/>
        <w:numPr>
          <w:ilvl w:val="0"/>
          <w:numId w:val="25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применять методы и средства защиты информации;</w:t>
      </w:r>
    </w:p>
    <w:p w:rsidR="002970F9" w:rsidRPr="007C0F6D" w:rsidRDefault="002970F9" w:rsidP="002970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C0F6D">
        <w:t>знать:</w:t>
      </w:r>
    </w:p>
    <w:p w:rsidR="002970F9" w:rsidRPr="007C0F6D" w:rsidRDefault="002970F9" w:rsidP="00BB57EE">
      <w:pPr>
        <w:pStyle w:val="Style43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методы и средства обработки, хранения, передачи и накопления информации;</w:t>
      </w:r>
    </w:p>
    <w:p w:rsidR="002970F9" w:rsidRPr="007C0F6D" w:rsidRDefault="002970F9" w:rsidP="00BB57EE">
      <w:pPr>
        <w:pStyle w:val="Style43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назначение, состав, основные характеристики компьютера;</w:t>
      </w:r>
    </w:p>
    <w:p w:rsidR="002970F9" w:rsidRPr="007C0F6D" w:rsidRDefault="002970F9" w:rsidP="00BB57EE">
      <w:pPr>
        <w:pStyle w:val="Style43"/>
        <w:widowControl/>
        <w:numPr>
          <w:ilvl w:val="0"/>
          <w:numId w:val="26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компоненты компьютерных сетей, принципы пакетной передачи данных, организацию межсетевого взаимодействия;</w:t>
      </w:r>
    </w:p>
    <w:p w:rsidR="002970F9" w:rsidRPr="007C0F6D" w:rsidRDefault="002970F9" w:rsidP="00BB57EE">
      <w:pPr>
        <w:pStyle w:val="Style32"/>
        <w:widowControl/>
        <w:numPr>
          <w:ilvl w:val="0"/>
          <w:numId w:val="26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 и принципы использования системного и прикладного программного обеспечения;</w:t>
      </w:r>
    </w:p>
    <w:p w:rsidR="002970F9" w:rsidRPr="00D55A1B" w:rsidRDefault="002970F9" w:rsidP="00BB57EE">
      <w:pPr>
        <w:pStyle w:val="Style25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D55A1B">
        <w:rPr>
          <w:rStyle w:val="FontStyle52"/>
          <w:sz w:val="24"/>
          <w:szCs w:val="24"/>
        </w:rPr>
        <w:t>технологию поиска информации в Интернет;</w:t>
      </w:r>
      <w:r w:rsidRPr="00D55A1B">
        <w:rPr>
          <w:rStyle w:val="FontStyle52"/>
          <w:sz w:val="24"/>
          <w:szCs w:val="24"/>
        </w:rPr>
        <w:tab/>
      </w:r>
    </w:p>
    <w:p w:rsidR="002970F9" w:rsidRPr="007C0F6D" w:rsidRDefault="002970F9" w:rsidP="00BB57EE">
      <w:pPr>
        <w:pStyle w:val="Style25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принципы защиты информации от несанкционированного доступа;</w:t>
      </w:r>
    </w:p>
    <w:p w:rsidR="002970F9" w:rsidRPr="007C0F6D" w:rsidRDefault="002970F9" w:rsidP="00BB57EE">
      <w:pPr>
        <w:pStyle w:val="Style25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правовые аспекты использования информационных технологий и программного обеспечения;</w:t>
      </w:r>
    </w:p>
    <w:p w:rsidR="002970F9" w:rsidRPr="007C0F6D" w:rsidRDefault="002970F9" w:rsidP="00BB57EE">
      <w:pPr>
        <w:pStyle w:val="Style25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понятия автоматизированной обработки информации;</w:t>
      </w:r>
    </w:p>
    <w:p w:rsidR="002970F9" w:rsidRPr="007C0F6D" w:rsidRDefault="002970F9" w:rsidP="00BB57EE">
      <w:pPr>
        <w:pStyle w:val="Style25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назначение, принципы организации и эксплуатации информационных систем;</w:t>
      </w:r>
    </w:p>
    <w:p w:rsidR="002970F9" w:rsidRPr="007C0F6D" w:rsidRDefault="002970F9" w:rsidP="00BB57EE">
      <w:pPr>
        <w:numPr>
          <w:ilvl w:val="0"/>
          <w:numId w:val="26"/>
        </w:numPr>
      </w:pPr>
      <w:r w:rsidRPr="007C0F6D">
        <w:rPr>
          <w:rStyle w:val="FontStyle52"/>
          <w:sz w:val="24"/>
          <w:szCs w:val="24"/>
        </w:rPr>
        <w:t>основные угрозы и методы обеспечения информационной безопасности</w:t>
      </w:r>
    </w:p>
    <w:p w:rsidR="002970F9" w:rsidRPr="007C0F6D" w:rsidRDefault="002970F9" w:rsidP="002970F9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2970F9" w:rsidRPr="007C0F6D" w:rsidRDefault="002970F9" w:rsidP="002970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7C0F6D">
        <w:rPr>
          <w:i/>
        </w:rPr>
        <w:t xml:space="preserve">в области </w:t>
      </w:r>
      <w:r>
        <w:rPr>
          <w:i/>
        </w:rPr>
        <w:t>вычислительной техники</w:t>
      </w:r>
      <w:r w:rsidRPr="007C0F6D">
        <w:rPr>
          <w:i/>
        </w:rPr>
        <w:t>:</w:t>
      </w:r>
    </w:p>
    <w:p w:rsidR="002970F9" w:rsidRPr="00F94F81" w:rsidRDefault="002970F9" w:rsidP="002970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уметь:</w:t>
      </w:r>
    </w:p>
    <w:p w:rsidR="002970F9" w:rsidRPr="00D55A1B" w:rsidRDefault="002970F9" w:rsidP="00BB57EE">
      <w:pPr>
        <w:numPr>
          <w:ilvl w:val="0"/>
          <w:numId w:val="45"/>
        </w:numPr>
        <w:tabs>
          <w:tab w:val="left" w:pos="0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</w:pPr>
      <w:r w:rsidRPr="00D55A1B">
        <w:t xml:space="preserve">подбирать  устройства  микропроцессорной   техники,  электрические  приборы  и  оборудование  с  определенными параметрами и характеристиками; </w:t>
      </w:r>
    </w:p>
    <w:p w:rsidR="002970F9" w:rsidRPr="00D55A1B" w:rsidRDefault="002970F9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D55A1B">
        <w:lastRenderedPageBreak/>
        <w:t>определять логическое состояние на выходе цифровой схемы по известным состояниям на её входах;</w:t>
      </w:r>
    </w:p>
    <w:p w:rsidR="002970F9" w:rsidRPr="00D55A1B" w:rsidRDefault="002970F9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D55A1B">
        <w:t>выбирать тип микросхемы по справочнику, исходя из заданных параметров и условий использования;</w:t>
      </w:r>
    </w:p>
    <w:p w:rsidR="002970F9" w:rsidRPr="00D55A1B" w:rsidRDefault="002970F9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D55A1B">
        <w:t>читать электрические схемы, построенные на цифровых микросхемах.</w:t>
      </w:r>
    </w:p>
    <w:p w:rsidR="002970F9" w:rsidRPr="00D55A1B" w:rsidRDefault="002970F9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D55A1B">
        <w:t>выбирать необходимые средства микропроцессорной техники для решения конкретных задач;</w:t>
      </w:r>
    </w:p>
    <w:p w:rsidR="002970F9" w:rsidRPr="00D55A1B" w:rsidRDefault="002970F9" w:rsidP="002970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55A1B">
        <w:t>знать:</w:t>
      </w:r>
    </w:p>
    <w:p w:rsidR="002970F9" w:rsidRPr="00D55A1B" w:rsidRDefault="002970F9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D55A1B">
        <w:t>принципы построения программируемых микропроцессоров, элементную базу;</w:t>
      </w:r>
    </w:p>
    <w:p w:rsidR="002970F9" w:rsidRPr="00D55A1B" w:rsidRDefault="002970F9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D55A1B">
        <w:t>формы представления информации;</w:t>
      </w:r>
    </w:p>
    <w:p w:rsidR="002970F9" w:rsidRPr="00D55A1B" w:rsidRDefault="002970F9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D55A1B">
        <w:t>системы счисления;</w:t>
      </w:r>
    </w:p>
    <w:p w:rsidR="002970F9" w:rsidRPr="00D55A1B" w:rsidRDefault="002970F9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D55A1B">
        <w:t>основы программирования  промышленных контроллеров;</w:t>
      </w:r>
    </w:p>
    <w:p w:rsidR="002970F9" w:rsidRPr="00D55A1B" w:rsidRDefault="002970F9" w:rsidP="002970F9">
      <w:pPr>
        <w:ind w:firstLine="284"/>
        <w:jc w:val="both"/>
        <w:rPr>
          <w:i/>
        </w:rPr>
      </w:pPr>
    </w:p>
    <w:p w:rsidR="00497E6C" w:rsidRPr="007C0F6D" w:rsidRDefault="00497E6C" w:rsidP="00497E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7C0F6D">
        <w:rPr>
          <w:i/>
        </w:rPr>
        <w:t xml:space="preserve">в области </w:t>
      </w:r>
      <w:r>
        <w:rPr>
          <w:i/>
        </w:rPr>
        <w:t>монтажа электрического и электромеханического оборудования и электробезопасности</w:t>
      </w:r>
      <w:r w:rsidRPr="007C0F6D">
        <w:rPr>
          <w:i/>
        </w:rPr>
        <w:t>:</w:t>
      </w:r>
    </w:p>
    <w:p w:rsidR="00497E6C" w:rsidRPr="00F94F81" w:rsidRDefault="00497E6C" w:rsidP="00497E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уметь: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28" w:lineRule="auto"/>
        <w:jc w:val="both"/>
      </w:pPr>
      <w:r w:rsidRPr="00497E6C">
        <w:t>определять электроэнергетические параметры электрических машин и аппаратов, электротехнических устройств и систем;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28" w:lineRule="auto"/>
        <w:jc w:val="both"/>
      </w:pPr>
      <w:r w:rsidRPr="00497E6C">
        <w:t>подбирать технологическое оборудование для ремонта и эксплуатации электрических машин и аппаратов, электротехнических устройств и систем, определять оптимальные варианты его использования;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jc w:val="both"/>
      </w:pPr>
      <w:r w:rsidRPr="00497E6C">
        <w:t>организовывать и выполнять наладку, регулировку и проверку электрического и электромеханического оборудования;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проводить анализ неисправностей электрооборудования;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эффективно использовать материалы и оборудование;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заполнять маршрутно-технологическую документацию на эксплуатацию и обслуживание отраслевого электрического и электромеханического оборудования;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оценивать эффективность работы электрического и электромеханического оборудования;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осуществлять технический контроль при эксплуатации электрического и электромеханического оборудования;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осуществлять метрологическую поверку изделий;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производить диагностику оборудования и определение его ресурсов;</w:t>
      </w:r>
    </w:p>
    <w:p w:rsidR="00497E6C" w:rsidRPr="00497E6C" w:rsidRDefault="00497E6C" w:rsidP="00AF7F50">
      <w:pPr>
        <w:pStyle w:val="ae"/>
        <w:numPr>
          <w:ilvl w:val="0"/>
          <w:numId w:val="51"/>
        </w:numPr>
        <w:spacing w:line="252" w:lineRule="auto"/>
        <w:jc w:val="both"/>
      </w:pPr>
      <w:r w:rsidRPr="00497E6C">
        <w:t>прогнозировать отказы и обнаруживать дефекты электрического и электромеханического оборудования;</w:t>
      </w:r>
    </w:p>
    <w:p w:rsidR="00497E6C" w:rsidRPr="00497E6C" w:rsidRDefault="00497E6C" w:rsidP="00497E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97E6C">
        <w:t>знать: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  <w:rPr>
          <w:b/>
        </w:rPr>
      </w:pPr>
      <w:r w:rsidRPr="00497E6C">
        <w:t>технические параметры, характеристики и особенности различных видов электрических машин;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классификацию основного электрического и электромеханического оборудования отрасли;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элементы систем автоматики, их классификацию, основные характеристики и принципы построения систем автоматического управления электрическим и электромеханическим оборудованием;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классификацию и назначение электроприводов, физические процессы в электроприводах;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ind w:left="993"/>
        <w:jc w:val="both"/>
      </w:pPr>
      <w:r w:rsidRPr="00497E6C">
        <w:t>выбор электродвигателей и схем управления;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устройство систем электроснабжения, выбор элементов схемы электроснабжения и защиты;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lastRenderedPageBreak/>
        <w:t>физические принципы работы, конструкцию, технические характеристики, области применения, правила эксплуатации электрического и электромеханического оборудования;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условия эксплуатации электрооборудования;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действующую нормативно-техническую документацию по специальности;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порядок проведения стандартных и сертифицированных испытаний;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правила сдачи оборудования в ремонт и приёма после ремонта;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spacing w:line="252" w:lineRule="auto"/>
        <w:ind w:left="993"/>
        <w:jc w:val="both"/>
      </w:pPr>
      <w:r w:rsidRPr="00497E6C">
        <w:t>пути и средства повышения долговечности оборудования;</w:t>
      </w:r>
    </w:p>
    <w:p w:rsidR="00497E6C" w:rsidRPr="00497E6C" w:rsidRDefault="00497E6C" w:rsidP="00AF7F50">
      <w:pPr>
        <w:pStyle w:val="ae"/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 w:rsidRPr="00497E6C">
        <w:t>технологию ремонта внутрицеховых сетей, кабельных линий, электрооборудования трансформаторных подстанций, электрических машин, пускорегулирующей аппаратуры.</w:t>
      </w:r>
    </w:p>
    <w:p w:rsidR="008511D6" w:rsidRPr="00980BF8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980BF8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980BF8">
        <w:rPr>
          <w:b/>
          <w:bCs/>
          <w:color w:val="000000"/>
        </w:rPr>
        <w:t xml:space="preserve">4.7. </w:t>
      </w:r>
      <w:r w:rsidRPr="00980BF8">
        <w:rPr>
          <w:b/>
          <w:color w:val="000000"/>
        </w:rPr>
        <w:t>Практикоориентированность</w:t>
      </w:r>
      <w:r w:rsidR="00B446CC">
        <w:rPr>
          <w:b/>
          <w:color w:val="000000"/>
        </w:rPr>
        <w:t xml:space="preserve"> </w:t>
      </w:r>
      <w:r w:rsidRPr="005220AC">
        <w:rPr>
          <w:b/>
          <w:color w:val="000000"/>
        </w:rPr>
        <w:t>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Практикоориентированность</w:t>
      </w:r>
      <w:r w:rsidR="007F3F4E">
        <w:rPr>
          <w:color w:val="000000"/>
        </w:rPr>
        <w:t xml:space="preserve">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в целом составляет</w:t>
      </w:r>
      <w:r>
        <w:rPr>
          <w:color w:val="000000"/>
        </w:rPr>
        <w:t xml:space="preserve"> 6</w:t>
      </w:r>
      <w:r w:rsidR="00B446CC">
        <w:rPr>
          <w:color w:val="000000"/>
        </w:rPr>
        <w:t>1</w:t>
      </w:r>
      <w:r w:rsidRPr="00560A8A">
        <w:rPr>
          <w:color w:val="000000"/>
        </w:rPr>
        <w:t>%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20"/>
        <w:gridCol w:w="3953"/>
        <w:gridCol w:w="1448"/>
        <w:gridCol w:w="1152"/>
      </w:tblGrid>
      <w:tr w:rsidR="008511D6" w:rsidTr="008511D6">
        <w:tc>
          <w:tcPr>
            <w:tcW w:w="2920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цикла, ПМ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УД,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МДК, практики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Всего аудиторных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 w:rsidRPr="00560A8A">
              <w:rPr>
                <w:color w:val="000000"/>
                <w:sz w:val="24"/>
                <w:szCs w:val="24"/>
              </w:rPr>
              <w:t>анятий</w:t>
            </w:r>
            <w:r>
              <w:rPr>
                <w:color w:val="000000"/>
                <w:sz w:val="24"/>
                <w:szCs w:val="24"/>
              </w:rPr>
              <w:t>, час.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на ЛР,</w:t>
            </w:r>
            <w:r w:rsidRPr="00560A8A">
              <w:rPr>
                <w:color w:val="000000"/>
                <w:sz w:val="24"/>
                <w:szCs w:val="24"/>
              </w:rPr>
              <w:t xml:space="preserve"> ПР</w:t>
            </w:r>
            <w:r>
              <w:rPr>
                <w:color w:val="000000"/>
                <w:sz w:val="24"/>
                <w:szCs w:val="24"/>
              </w:rPr>
              <w:t xml:space="preserve"> и КР час.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Tr="008511D6">
        <w:tc>
          <w:tcPr>
            <w:tcW w:w="2920" w:type="dxa"/>
            <w:vMerge w:val="restart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ОГСЭ.00 </w:t>
            </w:r>
            <w:r w:rsidRPr="00745556">
              <w:rPr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b/>
                <w:color w:val="000000"/>
                <w:sz w:val="24"/>
                <w:szCs w:val="24"/>
              </w:rPr>
              <w:t>экономический циклы</w:t>
            </w: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ОГСЭ.01.</w:t>
            </w:r>
            <w:r>
              <w:rPr>
                <w:color w:val="000000"/>
                <w:sz w:val="24"/>
                <w:szCs w:val="24"/>
              </w:rPr>
              <w:t xml:space="preserve"> Основы философии</w:t>
            </w: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8511D6" w:rsidTr="008511D6">
        <w:tc>
          <w:tcPr>
            <w:tcW w:w="2920" w:type="dxa"/>
            <w:vMerge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ОГСЭ.02</w:t>
            </w:r>
            <w:r>
              <w:rPr>
                <w:color w:val="000000"/>
                <w:sz w:val="24"/>
                <w:szCs w:val="24"/>
              </w:rPr>
              <w:t>. История</w:t>
            </w: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8511D6" w:rsidTr="008511D6">
        <w:tc>
          <w:tcPr>
            <w:tcW w:w="2920" w:type="dxa"/>
            <w:vMerge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Иностранный язык</w:t>
            </w:r>
          </w:p>
        </w:tc>
        <w:tc>
          <w:tcPr>
            <w:tcW w:w="1448" w:type="dxa"/>
          </w:tcPr>
          <w:p w:rsidR="008511D6" w:rsidRDefault="009326DF" w:rsidP="00F5604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1152" w:type="dxa"/>
          </w:tcPr>
          <w:p w:rsidR="008511D6" w:rsidRDefault="009326DF" w:rsidP="00F5604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</w:t>
            </w:r>
          </w:p>
        </w:tc>
      </w:tr>
      <w:tr w:rsidR="009326DF" w:rsidTr="008511D6">
        <w:tc>
          <w:tcPr>
            <w:tcW w:w="2920" w:type="dxa"/>
            <w:vMerge/>
          </w:tcPr>
          <w:p w:rsidR="009326DF" w:rsidRDefault="009326DF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326DF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</w:t>
            </w:r>
            <w:r>
              <w:rPr>
                <w:color w:val="000000"/>
                <w:sz w:val="24"/>
                <w:szCs w:val="24"/>
              </w:rPr>
              <w:t>4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Физическая культура</w:t>
            </w:r>
          </w:p>
        </w:tc>
        <w:tc>
          <w:tcPr>
            <w:tcW w:w="1448" w:type="dxa"/>
          </w:tcPr>
          <w:p w:rsidR="009326DF" w:rsidRDefault="009326DF" w:rsidP="005927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1152" w:type="dxa"/>
          </w:tcPr>
          <w:p w:rsidR="009326DF" w:rsidRDefault="009326DF" w:rsidP="005927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</w:t>
            </w:r>
          </w:p>
        </w:tc>
      </w:tr>
      <w:tr w:rsidR="007F3F4E" w:rsidTr="005E16DD">
        <w:trPr>
          <w:trHeight w:val="217"/>
        </w:trPr>
        <w:tc>
          <w:tcPr>
            <w:tcW w:w="2920" w:type="dxa"/>
            <w:vMerge w:val="restart"/>
          </w:tcPr>
          <w:p w:rsidR="007F3F4E" w:rsidRPr="00D42540" w:rsidRDefault="007F3F4E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ЕН.00 Математический и общий естественнонаучный цикл</w:t>
            </w:r>
          </w:p>
        </w:tc>
        <w:tc>
          <w:tcPr>
            <w:tcW w:w="3953" w:type="dxa"/>
          </w:tcPr>
          <w:p w:rsidR="007F3F4E" w:rsidRPr="000C2CA9" w:rsidRDefault="007F3F4E" w:rsidP="005E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ЕН.01 </w:t>
            </w:r>
            <w:r w:rsidR="005E16DD" w:rsidRPr="005E16DD">
              <w:rPr>
                <w:sz w:val="24"/>
                <w:szCs w:val="24"/>
              </w:rPr>
              <w:t>Математика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</w:tr>
      <w:tr w:rsidR="007F3F4E" w:rsidTr="005E16DD">
        <w:trPr>
          <w:trHeight w:val="533"/>
        </w:trPr>
        <w:tc>
          <w:tcPr>
            <w:tcW w:w="2920" w:type="dxa"/>
            <w:vMerge/>
          </w:tcPr>
          <w:p w:rsidR="007F3F4E" w:rsidRPr="00D42540" w:rsidRDefault="007F3F4E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center"/>
          </w:tcPr>
          <w:p w:rsidR="007F3F4E" w:rsidRPr="000C2CA9" w:rsidRDefault="007F3F4E" w:rsidP="005E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ЕН.02 </w:t>
            </w:r>
            <w:r w:rsidR="005E16DD" w:rsidRPr="005E16DD">
              <w:rPr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7F3F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ЕН.03 </w:t>
            </w:r>
            <w:r w:rsidR="005E16DD" w:rsidRPr="005E16DD">
              <w:rPr>
                <w:sz w:val="24"/>
                <w:szCs w:val="24"/>
              </w:rPr>
              <w:t>Информатика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</w:tr>
      <w:tr w:rsidR="008511D6" w:rsidTr="008511D6">
        <w:tc>
          <w:tcPr>
            <w:tcW w:w="2920" w:type="dxa"/>
          </w:tcPr>
          <w:p w:rsidR="008511D6" w:rsidRPr="00D42540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П.00 Профессиональный цикл</w:t>
            </w: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7F3F4E" w:rsidTr="00BE5DEC">
        <w:tc>
          <w:tcPr>
            <w:tcW w:w="2920" w:type="dxa"/>
            <w:vMerge w:val="restart"/>
          </w:tcPr>
          <w:p w:rsidR="007F3F4E" w:rsidRPr="00D42540" w:rsidRDefault="007F3F4E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ОП.00 Общепрофессиональные дисциплины</w:t>
            </w: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ОП.01 </w:t>
            </w:r>
            <w:r w:rsidR="005E16DD" w:rsidRPr="005E16DD">
              <w:rPr>
                <w:sz w:val="24"/>
                <w:szCs w:val="24"/>
              </w:rPr>
              <w:t>Инженерная графика</w:t>
            </w:r>
          </w:p>
        </w:tc>
        <w:tc>
          <w:tcPr>
            <w:tcW w:w="1448" w:type="dxa"/>
          </w:tcPr>
          <w:p w:rsidR="007F3F4E" w:rsidRDefault="009326DF" w:rsidP="0056143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6143F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52" w:type="dxa"/>
          </w:tcPr>
          <w:p w:rsidR="007F3F4E" w:rsidRDefault="009326DF" w:rsidP="0056143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6143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ОП.02 </w:t>
            </w:r>
            <w:r w:rsidR="005E16DD" w:rsidRPr="005E16DD">
              <w:rPr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1448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312</w:t>
            </w:r>
          </w:p>
        </w:tc>
        <w:tc>
          <w:tcPr>
            <w:tcW w:w="1152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ОП.03 </w:t>
            </w:r>
            <w:r w:rsidR="005E16DD" w:rsidRPr="005E16DD">
              <w:rPr>
                <w:sz w:val="24"/>
                <w:szCs w:val="24"/>
              </w:rPr>
              <w:t>Метрология, стандартизация и сертификация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152" w:type="dxa"/>
          </w:tcPr>
          <w:p w:rsidR="007F3F4E" w:rsidRDefault="00F56045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</w:tr>
      <w:tr w:rsidR="00B446CC" w:rsidTr="00BE5DEC">
        <w:tc>
          <w:tcPr>
            <w:tcW w:w="2920" w:type="dxa"/>
            <w:vMerge/>
          </w:tcPr>
          <w:p w:rsidR="00B446CC" w:rsidRDefault="00B446CC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B446CC" w:rsidRPr="00B446CC" w:rsidRDefault="00B446CC" w:rsidP="00BE5DEC">
            <w:pPr>
              <w:rPr>
                <w:sz w:val="24"/>
                <w:szCs w:val="24"/>
              </w:rPr>
            </w:pPr>
            <w:r w:rsidRPr="00B446CC">
              <w:rPr>
                <w:sz w:val="24"/>
                <w:szCs w:val="24"/>
              </w:rPr>
              <w:t>УП.01 Учебная практика (слесарная)</w:t>
            </w:r>
          </w:p>
        </w:tc>
        <w:tc>
          <w:tcPr>
            <w:tcW w:w="1448" w:type="dxa"/>
          </w:tcPr>
          <w:p w:rsidR="00B446CC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52" w:type="dxa"/>
          </w:tcPr>
          <w:p w:rsidR="00B446CC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ОП.04 </w:t>
            </w:r>
            <w:r w:rsidR="005E16DD" w:rsidRPr="005E16DD">
              <w:rPr>
                <w:sz w:val="24"/>
                <w:szCs w:val="24"/>
              </w:rPr>
              <w:t>Техническая механика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ОП.05 </w:t>
            </w:r>
            <w:r w:rsidR="005E16DD" w:rsidRPr="005E16DD">
              <w:rPr>
                <w:sz w:val="24"/>
                <w:szCs w:val="24"/>
              </w:rPr>
              <w:t>Материаловедение</w:t>
            </w:r>
          </w:p>
        </w:tc>
        <w:tc>
          <w:tcPr>
            <w:tcW w:w="1448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152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ОП.06 </w:t>
            </w:r>
            <w:r w:rsidR="00B446CC" w:rsidRPr="00B446CC">
              <w:rPr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448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52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ОП.07 </w:t>
            </w:r>
            <w:r w:rsidR="00B446CC" w:rsidRPr="00B446CC">
              <w:rPr>
                <w:sz w:val="24"/>
                <w:szCs w:val="24"/>
              </w:rPr>
              <w:t>Основы экономики</w:t>
            </w:r>
          </w:p>
        </w:tc>
        <w:tc>
          <w:tcPr>
            <w:tcW w:w="1448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ОП.08 </w:t>
            </w:r>
            <w:r w:rsidR="00B446CC" w:rsidRPr="00B446CC">
              <w:rPr>
                <w:sz w:val="24"/>
                <w:szCs w:val="24"/>
              </w:rPr>
              <w:t>Правовые обеспечение профессиональной деятельности</w:t>
            </w:r>
          </w:p>
        </w:tc>
        <w:tc>
          <w:tcPr>
            <w:tcW w:w="1448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ОП.09 </w:t>
            </w:r>
            <w:r w:rsidR="00B446CC" w:rsidRPr="00B446CC">
              <w:rPr>
                <w:sz w:val="24"/>
                <w:szCs w:val="24"/>
              </w:rPr>
              <w:t>Охрана труда</w:t>
            </w:r>
          </w:p>
        </w:tc>
        <w:tc>
          <w:tcPr>
            <w:tcW w:w="1448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117B80">
              <w:rPr>
                <w:color w:val="000000"/>
                <w:sz w:val="24"/>
                <w:szCs w:val="24"/>
              </w:rPr>
              <w:t>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ОП.10 </w:t>
            </w:r>
            <w:r w:rsidR="00B446CC" w:rsidRPr="00B446CC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448" w:type="dxa"/>
          </w:tcPr>
          <w:p w:rsidR="007F3F4E" w:rsidRDefault="00117B80" w:rsidP="0056143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56143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52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ОП.11 </w:t>
            </w:r>
            <w:r w:rsidR="00B446CC" w:rsidRPr="00B446CC">
              <w:rPr>
                <w:sz w:val="24"/>
                <w:szCs w:val="24"/>
              </w:rPr>
              <w:t>Вычислительная техника</w:t>
            </w:r>
          </w:p>
        </w:tc>
        <w:tc>
          <w:tcPr>
            <w:tcW w:w="1448" w:type="dxa"/>
          </w:tcPr>
          <w:p w:rsidR="007F3F4E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152" w:type="dxa"/>
          </w:tcPr>
          <w:p w:rsidR="007F3F4E" w:rsidRDefault="00117B80" w:rsidP="0056143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56143F">
              <w:rPr>
                <w:color w:val="000000"/>
                <w:sz w:val="24"/>
                <w:szCs w:val="24"/>
              </w:rPr>
              <w:t>0</w:t>
            </w:r>
          </w:p>
        </w:tc>
      </w:tr>
      <w:tr w:rsidR="008511D6" w:rsidTr="008511D6">
        <w:tc>
          <w:tcPr>
            <w:tcW w:w="2920" w:type="dxa"/>
          </w:tcPr>
          <w:p w:rsidR="008511D6" w:rsidRPr="00D42540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lastRenderedPageBreak/>
              <w:t>ПМ.00 Профессиональные модули</w:t>
            </w: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56045" w:rsidTr="00BE5DEC">
        <w:trPr>
          <w:trHeight w:val="611"/>
        </w:trPr>
        <w:tc>
          <w:tcPr>
            <w:tcW w:w="2920" w:type="dxa"/>
            <w:vMerge w:val="restart"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 xml:space="preserve">ПМ.01 </w:t>
            </w:r>
          </w:p>
          <w:p w:rsidR="00F56045" w:rsidRPr="00F56045" w:rsidRDefault="00B446CC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B446CC">
              <w:rPr>
                <w:b/>
                <w:bCs/>
                <w:sz w:val="24"/>
                <w:szCs w:val="24"/>
              </w:rPr>
              <w:t>Организация технического обслуживания и ремонта электрического и электромеханического  оборудования</w:t>
            </w:r>
          </w:p>
        </w:tc>
        <w:tc>
          <w:tcPr>
            <w:tcW w:w="3953" w:type="dxa"/>
            <w:vAlign w:val="bottom"/>
          </w:tcPr>
          <w:p w:rsidR="00F56045" w:rsidRPr="00532FF9" w:rsidRDefault="00F56045">
            <w:pPr>
              <w:rPr>
                <w:sz w:val="24"/>
                <w:szCs w:val="24"/>
              </w:rPr>
            </w:pPr>
            <w:r w:rsidRPr="00532FF9">
              <w:rPr>
                <w:sz w:val="24"/>
                <w:szCs w:val="24"/>
              </w:rPr>
              <w:t xml:space="preserve">МДК.01.01 </w:t>
            </w:r>
            <w:r w:rsidR="00B446CC" w:rsidRPr="00532FF9">
              <w:rPr>
                <w:sz w:val="24"/>
                <w:szCs w:val="24"/>
              </w:rPr>
              <w:t>Электрические машины и  аппараты</w:t>
            </w:r>
          </w:p>
        </w:tc>
        <w:tc>
          <w:tcPr>
            <w:tcW w:w="1448" w:type="dxa"/>
          </w:tcPr>
          <w:p w:rsidR="00F56045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312</w:t>
            </w:r>
          </w:p>
        </w:tc>
        <w:tc>
          <w:tcPr>
            <w:tcW w:w="1152" w:type="dxa"/>
          </w:tcPr>
          <w:p w:rsidR="00F56045" w:rsidRDefault="0056143F" w:rsidP="0056143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126</w:t>
            </w:r>
          </w:p>
        </w:tc>
      </w:tr>
      <w:tr w:rsidR="0056143F" w:rsidTr="00BE5DEC">
        <w:trPr>
          <w:trHeight w:val="611"/>
        </w:trPr>
        <w:tc>
          <w:tcPr>
            <w:tcW w:w="2920" w:type="dxa"/>
            <w:vMerge/>
          </w:tcPr>
          <w:p w:rsidR="0056143F" w:rsidRPr="00F56045" w:rsidRDefault="0056143F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56143F" w:rsidRPr="0056143F" w:rsidRDefault="0056143F" w:rsidP="0056143F">
            <w:pPr>
              <w:rPr>
                <w:sz w:val="24"/>
                <w:szCs w:val="24"/>
              </w:rPr>
            </w:pPr>
            <w:r w:rsidRPr="0056143F">
              <w:rPr>
                <w:sz w:val="24"/>
                <w:szCs w:val="24"/>
              </w:rPr>
              <w:t>УП.02 Учебная практика (ознакомительная)</w:t>
            </w:r>
          </w:p>
        </w:tc>
        <w:tc>
          <w:tcPr>
            <w:tcW w:w="1448" w:type="dxa"/>
          </w:tcPr>
          <w:p w:rsidR="0056143F" w:rsidRDefault="0056143F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2" w:type="dxa"/>
          </w:tcPr>
          <w:p w:rsidR="0056143F" w:rsidRDefault="0056143F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56143F" w:rsidTr="00BE5DEC">
        <w:trPr>
          <w:trHeight w:val="611"/>
        </w:trPr>
        <w:tc>
          <w:tcPr>
            <w:tcW w:w="2920" w:type="dxa"/>
            <w:vMerge/>
          </w:tcPr>
          <w:p w:rsidR="0056143F" w:rsidRPr="00F56045" w:rsidRDefault="0056143F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56143F" w:rsidRPr="0056143F" w:rsidRDefault="0056143F" w:rsidP="0056143F">
            <w:pPr>
              <w:rPr>
                <w:sz w:val="24"/>
                <w:szCs w:val="24"/>
              </w:rPr>
            </w:pPr>
            <w:r w:rsidRPr="0056143F">
              <w:rPr>
                <w:sz w:val="24"/>
                <w:szCs w:val="24"/>
              </w:rPr>
              <w:t>УП.03 Учебная практика (электроизмерительная)</w:t>
            </w:r>
          </w:p>
        </w:tc>
        <w:tc>
          <w:tcPr>
            <w:tcW w:w="1448" w:type="dxa"/>
          </w:tcPr>
          <w:p w:rsidR="0056143F" w:rsidRDefault="0056143F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2" w:type="dxa"/>
          </w:tcPr>
          <w:p w:rsidR="0056143F" w:rsidRDefault="0056143F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B446CC" w:rsidTr="00BE5DEC">
        <w:trPr>
          <w:trHeight w:val="611"/>
        </w:trPr>
        <w:tc>
          <w:tcPr>
            <w:tcW w:w="2920" w:type="dxa"/>
            <w:vMerge/>
          </w:tcPr>
          <w:p w:rsidR="00B446CC" w:rsidRPr="00F56045" w:rsidRDefault="00B446CC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B446CC" w:rsidRPr="00532FF9" w:rsidRDefault="00B446CC" w:rsidP="00532FF9">
            <w:pPr>
              <w:rPr>
                <w:sz w:val="24"/>
                <w:szCs w:val="24"/>
              </w:rPr>
            </w:pPr>
            <w:r w:rsidRPr="00532FF9">
              <w:rPr>
                <w:sz w:val="24"/>
                <w:szCs w:val="24"/>
              </w:rPr>
              <w:t>МДК.01.0</w:t>
            </w:r>
            <w:r w:rsidR="00532FF9" w:rsidRPr="00532FF9">
              <w:rPr>
                <w:sz w:val="24"/>
                <w:szCs w:val="24"/>
              </w:rPr>
              <w:t>2</w:t>
            </w:r>
            <w:r w:rsidRPr="00532FF9">
              <w:rPr>
                <w:sz w:val="24"/>
                <w:szCs w:val="24"/>
              </w:rPr>
              <w:t xml:space="preserve"> Основы технической эксплуатации и обслуживания электрического и электромеханического оборудования</w:t>
            </w:r>
          </w:p>
        </w:tc>
        <w:tc>
          <w:tcPr>
            <w:tcW w:w="1448" w:type="dxa"/>
          </w:tcPr>
          <w:p w:rsidR="00B446CC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152" w:type="dxa"/>
          </w:tcPr>
          <w:p w:rsidR="00B446CC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B446CC" w:rsidTr="00BE5DEC">
        <w:trPr>
          <w:trHeight w:val="611"/>
        </w:trPr>
        <w:tc>
          <w:tcPr>
            <w:tcW w:w="2920" w:type="dxa"/>
            <w:vMerge/>
          </w:tcPr>
          <w:p w:rsidR="00B446CC" w:rsidRPr="00F56045" w:rsidRDefault="00B446CC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B446CC" w:rsidRPr="00532FF9" w:rsidRDefault="00B446CC" w:rsidP="00532FF9">
            <w:pPr>
              <w:rPr>
                <w:sz w:val="24"/>
                <w:szCs w:val="24"/>
              </w:rPr>
            </w:pPr>
            <w:r w:rsidRPr="00532FF9">
              <w:rPr>
                <w:sz w:val="24"/>
                <w:szCs w:val="24"/>
              </w:rPr>
              <w:t>МДК.01.0</w:t>
            </w:r>
            <w:r w:rsidR="00532FF9" w:rsidRPr="00532FF9">
              <w:rPr>
                <w:sz w:val="24"/>
                <w:szCs w:val="24"/>
              </w:rPr>
              <w:t>3</w:t>
            </w:r>
            <w:r w:rsidRPr="00532FF9">
              <w:rPr>
                <w:sz w:val="24"/>
                <w:szCs w:val="24"/>
              </w:rPr>
              <w:t xml:space="preserve"> Электрическое и электромеханическое оборудование отрасли</w:t>
            </w:r>
          </w:p>
        </w:tc>
        <w:tc>
          <w:tcPr>
            <w:tcW w:w="1448" w:type="dxa"/>
          </w:tcPr>
          <w:p w:rsidR="00B446CC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524</w:t>
            </w:r>
          </w:p>
        </w:tc>
        <w:tc>
          <w:tcPr>
            <w:tcW w:w="1152" w:type="dxa"/>
          </w:tcPr>
          <w:p w:rsidR="00B446CC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212</w:t>
            </w:r>
          </w:p>
        </w:tc>
      </w:tr>
      <w:tr w:rsidR="00B446CC" w:rsidTr="00BE5DEC">
        <w:trPr>
          <w:trHeight w:val="611"/>
        </w:trPr>
        <w:tc>
          <w:tcPr>
            <w:tcW w:w="2920" w:type="dxa"/>
            <w:vMerge/>
          </w:tcPr>
          <w:p w:rsidR="00B446CC" w:rsidRPr="00F56045" w:rsidRDefault="00B446CC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B446CC" w:rsidRPr="00532FF9" w:rsidRDefault="00B446CC" w:rsidP="00532FF9">
            <w:pPr>
              <w:rPr>
                <w:sz w:val="24"/>
                <w:szCs w:val="24"/>
              </w:rPr>
            </w:pPr>
            <w:r w:rsidRPr="00532FF9">
              <w:rPr>
                <w:sz w:val="24"/>
                <w:szCs w:val="24"/>
              </w:rPr>
              <w:t>МДК.01.0</w:t>
            </w:r>
            <w:r w:rsidR="00532FF9" w:rsidRPr="00532FF9">
              <w:rPr>
                <w:sz w:val="24"/>
                <w:szCs w:val="24"/>
              </w:rPr>
              <w:t>4</w:t>
            </w:r>
            <w:r w:rsidRPr="00532FF9">
              <w:rPr>
                <w:sz w:val="24"/>
                <w:szCs w:val="24"/>
              </w:rPr>
              <w:t xml:space="preserve"> Техническое регулирование и контроль качества электрического и электромеханического оборудования</w:t>
            </w:r>
          </w:p>
        </w:tc>
        <w:tc>
          <w:tcPr>
            <w:tcW w:w="1448" w:type="dxa"/>
          </w:tcPr>
          <w:p w:rsidR="00B446CC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1152" w:type="dxa"/>
          </w:tcPr>
          <w:p w:rsidR="00B446CC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8511D6" w:rsidTr="008511D6">
        <w:tc>
          <w:tcPr>
            <w:tcW w:w="2920" w:type="dxa"/>
            <w:vMerge/>
          </w:tcPr>
          <w:p w:rsidR="008511D6" w:rsidRPr="00F56045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8511D6" w:rsidRPr="00F56045" w:rsidRDefault="005E16DD" w:rsidP="005E16D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8511D6" w:rsidRPr="00F56045">
              <w:rPr>
                <w:color w:val="000000"/>
                <w:sz w:val="24"/>
                <w:szCs w:val="24"/>
              </w:rPr>
              <w:t xml:space="preserve">П.01. </w:t>
            </w:r>
            <w:r>
              <w:rPr>
                <w:color w:val="000000"/>
                <w:sz w:val="24"/>
                <w:szCs w:val="24"/>
              </w:rPr>
              <w:t>Производственная</w:t>
            </w:r>
            <w:r w:rsidR="008511D6" w:rsidRPr="00F56045">
              <w:rPr>
                <w:color w:val="000000"/>
                <w:sz w:val="24"/>
                <w:szCs w:val="24"/>
              </w:rPr>
              <w:t xml:space="preserve"> практика</w:t>
            </w:r>
          </w:p>
        </w:tc>
        <w:tc>
          <w:tcPr>
            <w:tcW w:w="1448" w:type="dxa"/>
          </w:tcPr>
          <w:p w:rsidR="008511D6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324</w:t>
            </w:r>
          </w:p>
        </w:tc>
        <w:tc>
          <w:tcPr>
            <w:tcW w:w="1152" w:type="dxa"/>
          </w:tcPr>
          <w:p w:rsidR="008511D6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324</w:t>
            </w:r>
          </w:p>
        </w:tc>
      </w:tr>
      <w:tr w:rsidR="00F56045" w:rsidTr="00BE5DEC">
        <w:tc>
          <w:tcPr>
            <w:tcW w:w="2920" w:type="dxa"/>
            <w:vMerge w:val="restart"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>ПМ.02</w:t>
            </w:r>
          </w:p>
          <w:p w:rsidR="00F56045" w:rsidRPr="00F56045" w:rsidRDefault="00532FF9" w:rsidP="008511D6">
            <w:pPr>
              <w:rPr>
                <w:b/>
                <w:color w:val="000000"/>
                <w:sz w:val="24"/>
                <w:szCs w:val="24"/>
              </w:rPr>
            </w:pPr>
            <w:r w:rsidRPr="00532FF9">
              <w:rPr>
                <w:b/>
                <w:bCs/>
                <w:sz w:val="24"/>
                <w:szCs w:val="24"/>
              </w:rPr>
              <w:t>Выполнение сервис обслуживания бытовых  машин и приборов</w:t>
            </w:r>
          </w:p>
        </w:tc>
        <w:tc>
          <w:tcPr>
            <w:tcW w:w="3953" w:type="dxa"/>
            <w:vAlign w:val="bottom"/>
          </w:tcPr>
          <w:p w:rsidR="00F56045" w:rsidRPr="00F56045" w:rsidRDefault="00F56045" w:rsidP="00F56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МДК.02.01 </w:t>
            </w:r>
            <w:r w:rsidR="00532FF9" w:rsidRPr="00532FF9">
              <w:rPr>
                <w:sz w:val="24"/>
                <w:szCs w:val="24"/>
              </w:rPr>
              <w:t>Типовые технологические процессы обслуживания бытовых машин и приборов</w:t>
            </w:r>
          </w:p>
        </w:tc>
        <w:tc>
          <w:tcPr>
            <w:tcW w:w="1448" w:type="dxa"/>
          </w:tcPr>
          <w:p w:rsidR="00F56045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52" w:type="dxa"/>
          </w:tcPr>
          <w:p w:rsidR="00F56045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5E16DD" w:rsidTr="00BE5DEC">
        <w:tc>
          <w:tcPr>
            <w:tcW w:w="2920" w:type="dxa"/>
            <w:vMerge/>
          </w:tcPr>
          <w:p w:rsidR="005E16DD" w:rsidRPr="00F56045" w:rsidRDefault="005E16DD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5E16DD" w:rsidRDefault="00532FF9" w:rsidP="00532FF9">
            <w:r>
              <w:rPr>
                <w:sz w:val="24"/>
                <w:szCs w:val="24"/>
              </w:rPr>
              <w:t xml:space="preserve">МДК.02.02 </w:t>
            </w:r>
            <w:r w:rsidRPr="00532FF9">
              <w:t>Электроснабжение жилищно-бытовых объектов</w:t>
            </w:r>
          </w:p>
        </w:tc>
        <w:tc>
          <w:tcPr>
            <w:tcW w:w="1448" w:type="dxa"/>
          </w:tcPr>
          <w:p w:rsidR="005E16DD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52" w:type="dxa"/>
          </w:tcPr>
          <w:p w:rsidR="005E16DD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F56045" w:rsidTr="00BE5DEC">
        <w:tc>
          <w:tcPr>
            <w:tcW w:w="2920" w:type="dxa"/>
            <w:vMerge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F56045" w:rsidRPr="00F56045" w:rsidRDefault="00F56045" w:rsidP="005E16DD">
            <w:pPr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F56045">
              <w:rPr>
                <w:color w:val="000000"/>
                <w:sz w:val="24"/>
                <w:szCs w:val="24"/>
              </w:rPr>
              <w:t>П.0</w:t>
            </w:r>
            <w:r w:rsidR="005E16DD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56045">
              <w:rPr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48" w:type="dxa"/>
          </w:tcPr>
          <w:p w:rsidR="00F56045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152" w:type="dxa"/>
          </w:tcPr>
          <w:p w:rsidR="00F56045" w:rsidRDefault="0056143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</w:tr>
      <w:tr w:rsidR="00F56045" w:rsidTr="00BE5DEC">
        <w:tc>
          <w:tcPr>
            <w:tcW w:w="2920" w:type="dxa"/>
            <w:vMerge w:val="restart"/>
          </w:tcPr>
          <w:p w:rsidR="00F56045" w:rsidRPr="00F56045" w:rsidRDefault="00F56045" w:rsidP="00F5604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>ПМ.03</w:t>
            </w:r>
          </w:p>
          <w:p w:rsidR="00F56045" w:rsidRPr="00F56045" w:rsidRDefault="00532FF9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532FF9">
              <w:rPr>
                <w:b/>
                <w:color w:val="000000"/>
                <w:sz w:val="24"/>
                <w:szCs w:val="24"/>
              </w:rPr>
              <w:t>Организация деятельности производственного подразделения</w:t>
            </w:r>
          </w:p>
        </w:tc>
        <w:tc>
          <w:tcPr>
            <w:tcW w:w="3953" w:type="dxa"/>
            <w:vAlign w:val="bottom"/>
          </w:tcPr>
          <w:p w:rsidR="00F56045" w:rsidRPr="00F56045" w:rsidRDefault="00F56045" w:rsidP="00F56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МДК.03.01 </w:t>
            </w:r>
            <w:r w:rsidR="00532FF9" w:rsidRPr="00532FF9">
              <w:rPr>
                <w:sz w:val="24"/>
                <w:szCs w:val="24"/>
              </w:rPr>
              <w:t>Планирование и организация работы структурного подразделения</w:t>
            </w:r>
          </w:p>
        </w:tc>
        <w:tc>
          <w:tcPr>
            <w:tcW w:w="1448" w:type="dxa"/>
          </w:tcPr>
          <w:p w:rsidR="00F56045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1152" w:type="dxa"/>
          </w:tcPr>
          <w:p w:rsidR="00F56045" w:rsidRDefault="0056143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F56045" w:rsidTr="00BE5DEC">
        <w:tc>
          <w:tcPr>
            <w:tcW w:w="2920" w:type="dxa"/>
            <w:vMerge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F56045" w:rsidRPr="00F56045" w:rsidRDefault="00F56045" w:rsidP="009326DF">
            <w:pPr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F56045">
              <w:rPr>
                <w:color w:val="000000"/>
                <w:sz w:val="24"/>
                <w:szCs w:val="24"/>
              </w:rPr>
              <w:t>П.0</w:t>
            </w:r>
            <w:r w:rsidR="009326DF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56045">
              <w:rPr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48" w:type="dxa"/>
          </w:tcPr>
          <w:p w:rsidR="00F56045" w:rsidRDefault="00D26688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2" w:type="dxa"/>
          </w:tcPr>
          <w:p w:rsidR="00F56045" w:rsidRDefault="00D26688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F56045" w:rsidTr="00BE5DEC">
        <w:tc>
          <w:tcPr>
            <w:tcW w:w="2920" w:type="dxa"/>
            <w:vMerge w:val="restart"/>
          </w:tcPr>
          <w:p w:rsidR="00F56045" w:rsidRPr="00F56045" w:rsidRDefault="00F56045" w:rsidP="00F5604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>ПМ.04</w:t>
            </w:r>
          </w:p>
          <w:p w:rsidR="00F56045" w:rsidRPr="00F56045" w:rsidRDefault="00532FF9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532FF9">
              <w:rPr>
                <w:b/>
                <w:color w:val="000000"/>
                <w:sz w:val="24"/>
                <w:szCs w:val="24"/>
              </w:rPr>
              <w:t>Выполнение работ по профессии рабочих (одной или нескольких)</w:t>
            </w:r>
          </w:p>
        </w:tc>
        <w:tc>
          <w:tcPr>
            <w:tcW w:w="3953" w:type="dxa"/>
            <w:vAlign w:val="bottom"/>
          </w:tcPr>
          <w:p w:rsidR="00F56045" w:rsidRPr="0056143F" w:rsidRDefault="00F56045" w:rsidP="00F56045">
            <w:pPr>
              <w:rPr>
                <w:sz w:val="24"/>
                <w:szCs w:val="24"/>
              </w:rPr>
            </w:pPr>
            <w:r w:rsidRPr="0056143F">
              <w:rPr>
                <w:sz w:val="24"/>
                <w:szCs w:val="24"/>
              </w:rPr>
              <w:t xml:space="preserve">МДК.04.01 </w:t>
            </w:r>
            <w:r w:rsidR="0056143F" w:rsidRPr="0056143F">
              <w:rPr>
                <w:sz w:val="24"/>
                <w:szCs w:val="24"/>
              </w:rPr>
              <w:t>Монтаж электрического и электромеханического оборудования</w:t>
            </w:r>
          </w:p>
        </w:tc>
        <w:tc>
          <w:tcPr>
            <w:tcW w:w="1448" w:type="dxa"/>
          </w:tcPr>
          <w:p w:rsidR="00F56045" w:rsidRDefault="00D26688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152" w:type="dxa"/>
          </w:tcPr>
          <w:p w:rsidR="00F56045" w:rsidRDefault="00D26688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6143F" w:rsidTr="00BE5DEC">
        <w:tc>
          <w:tcPr>
            <w:tcW w:w="2920" w:type="dxa"/>
            <w:vMerge/>
          </w:tcPr>
          <w:p w:rsidR="0056143F" w:rsidRPr="00F56045" w:rsidRDefault="0056143F" w:rsidP="00F5604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56143F" w:rsidRPr="0056143F" w:rsidRDefault="0056143F" w:rsidP="0056143F">
            <w:pPr>
              <w:rPr>
                <w:sz w:val="24"/>
                <w:szCs w:val="24"/>
              </w:rPr>
            </w:pPr>
            <w:r w:rsidRPr="0056143F">
              <w:rPr>
                <w:sz w:val="24"/>
                <w:szCs w:val="24"/>
              </w:rPr>
              <w:t>МДК.04.02 Электробезопасность</w:t>
            </w:r>
          </w:p>
        </w:tc>
        <w:tc>
          <w:tcPr>
            <w:tcW w:w="1448" w:type="dxa"/>
          </w:tcPr>
          <w:p w:rsidR="0056143F" w:rsidRDefault="00D26688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152" w:type="dxa"/>
          </w:tcPr>
          <w:p w:rsidR="0056143F" w:rsidRDefault="00D26688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56143F" w:rsidTr="00BE5DEC">
        <w:tc>
          <w:tcPr>
            <w:tcW w:w="2920" w:type="dxa"/>
            <w:vMerge/>
          </w:tcPr>
          <w:p w:rsidR="0056143F" w:rsidRPr="00F56045" w:rsidRDefault="0056143F" w:rsidP="00F5604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56143F" w:rsidRPr="0056143F" w:rsidRDefault="0056143F" w:rsidP="00561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УП.04 </w:t>
            </w:r>
            <w:r w:rsidRPr="0056143F">
              <w:rPr>
                <w:sz w:val="24"/>
                <w:szCs w:val="24"/>
              </w:rPr>
              <w:t>Учебная практика (электромонтажная)</w:t>
            </w:r>
          </w:p>
        </w:tc>
        <w:tc>
          <w:tcPr>
            <w:tcW w:w="1448" w:type="dxa"/>
          </w:tcPr>
          <w:p w:rsidR="0056143F" w:rsidRDefault="00D26688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2" w:type="dxa"/>
          </w:tcPr>
          <w:p w:rsidR="0056143F" w:rsidRDefault="00D26688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F56045" w:rsidTr="00BE5DEC">
        <w:tc>
          <w:tcPr>
            <w:tcW w:w="2920" w:type="dxa"/>
            <w:vMerge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BE5DEC" w:rsidRPr="0056143F" w:rsidRDefault="009326DF" w:rsidP="009326DF">
            <w:pPr>
              <w:rPr>
                <w:sz w:val="24"/>
                <w:szCs w:val="24"/>
              </w:rPr>
            </w:pPr>
            <w:r w:rsidRPr="0056143F">
              <w:rPr>
                <w:color w:val="000000"/>
                <w:sz w:val="24"/>
                <w:szCs w:val="24"/>
              </w:rPr>
              <w:t>П</w:t>
            </w:r>
            <w:r w:rsidR="00F56045" w:rsidRPr="0056143F">
              <w:rPr>
                <w:color w:val="000000"/>
                <w:sz w:val="24"/>
                <w:szCs w:val="24"/>
              </w:rPr>
              <w:t>П.0</w:t>
            </w:r>
            <w:r w:rsidRPr="0056143F">
              <w:rPr>
                <w:color w:val="000000"/>
                <w:sz w:val="24"/>
                <w:szCs w:val="24"/>
              </w:rPr>
              <w:t>4</w:t>
            </w:r>
            <w:r w:rsidR="00F56045" w:rsidRPr="0056143F">
              <w:rPr>
                <w:color w:val="000000"/>
                <w:sz w:val="24"/>
                <w:szCs w:val="24"/>
              </w:rPr>
              <w:t xml:space="preserve">. </w:t>
            </w:r>
            <w:r w:rsidR="0056143F" w:rsidRPr="0056143F">
              <w:rPr>
                <w:bCs/>
                <w:sz w:val="24"/>
                <w:szCs w:val="24"/>
              </w:rPr>
              <w:t>Производственная практика (электромонтажная)</w:t>
            </w:r>
          </w:p>
        </w:tc>
        <w:tc>
          <w:tcPr>
            <w:tcW w:w="1448" w:type="dxa"/>
          </w:tcPr>
          <w:p w:rsidR="00F56045" w:rsidRDefault="00D26688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1152" w:type="dxa"/>
          </w:tcPr>
          <w:p w:rsidR="00F56045" w:rsidRDefault="00D26688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</w:tr>
      <w:tr w:rsidR="009326DF" w:rsidTr="008511D6">
        <w:tc>
          <w:tcPr>
            <w:tcW w:w="2920" w:type="dxa"/>
          </w:tcPr>
          <w:p w:rsidR="009326DF" w:rsidRPr="00F56045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326DF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ПДП Преддипломная практика</w:t>
            </w:r>
          </w:p>
        </w:tc>
        <w:tc>
          <w:tcPr>
            <w:tcW w:w="1448" w:type="dxa"/>
          </w:tcPr>
          <w:p w:rsidR="009326DF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52" w:type="dxa"/>
          </w:tcPr>
          <w:p w:rsidR="009326DF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</w:t>
            </w:r>
          </w:p>
        </w:tc>
      </w:tr>
      <w:tr w:rsidR="009326DF" w:rsidRPr="00980BF8" w:rsidTr="008511D6">
        <w:tc>
          <w:tcPr>
            <w:tcW w:w="6873" w:type="dxa"/>
            <w:gridSpan w:val="2"/>
          </w:tcPr>
          <w:p w:rsidR="009326DF" w:rsidRPr="00980BF8" w:rsidRDefault="009326DF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980BF8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48" w:type="dxa"/>
          </w:tcPr>
          <w:p w:rsidR="009326DF" w:rsidRPr="00980BF8" w:rsidRDefault="00D26688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4068</w:t>
            </w:r>
          </w:p>
        </w:tc>
        <w:tc>
          <w:tcPr>
            <w:tcW w:w="1152" w:type="dxa"/>
          </w:tcPr>
          <w:p w:rsidR="009326DF" w:rsidRPr="00980BF8" w:rsidRDefault="00D26688" w:rsidP="0049018C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2466</w:t>
            </w:r>
          </w:p>
        </w:tc>
      </w:tr>
    </w:tbl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rPr>
          <w:b/>
          <w:bCs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1128BF">
        <w:rPr>
          <w:b/>
          <w:bCs/>
          <w:color w:val="000000"/>
        </w:rPr>
        <w:t xml:space="preserve">4.8. </w:t>
      </w:r>
      <w:r w:rsidRPr="001128BF">
        <w:rPr>
          <w:b/>
          <w:color w:val="000000"/>
        </w:rPr>
        <w:t xml:space="preserve">Распределение формирования компетенций в структуре </w:t>
      </w:r>
      <w:r w:rsidRPr="005220AC">
        <w:rPr>
          <w:b/>
          <w:color w:val="000000"/>
        </w:rPr>
        <w:t>ППССЗ</w:t>
      </w:r>
    </w:p>
    <w:p w:rsidR="008511D6" w:rsidRPr="001128BF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Распределение формирования компетенций в структуре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приведено в</w:t>
      </w:r>
      <w:r w:rsidR="0088132F">
        <w:rPr>
          <w:color w:val="000000"/>
        </w:rPr>
        <w:t xml:space="preserve"> </w:t>
      </w:r>
      <w:r w:rsidRPr="00560A8A">
        <w:rPr>
          <w:color w:val="000000"/>
        </w:rPr>
        <w:t>таблице.</w:t>
      </w:r>
    </w:p>
    <w:p w:rsidR="008511D6" w:rsidRDefault="008511D6" w:rsidP="008511D6">
      <w:pPr>
        <w:rPr>
          <w:color w:val="000000"/>
        </w:rPr>
      </w:pPr>
      <w:r>
        <w:rPr>
          <w:color w:val="000000"/>
        </w:rPr>
        <w:br w:type="page"/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  <w:sectPr w:rsidR="008511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11D6" w:rsidRPr="00C50CC9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50CC9">
        <w:rPr>
          <w:b/>
          <w:color w:val="000000"/>
        </w:rPr>
        <w:lastRenderedPageBreak/>
        <w:t>ТАБЛИЦА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50CC9">
        <w:rPr>
          <w:b/>
          <w:color w:val="000000"/>
        </w:rPr>
        <w:t xml:space="preserve">распределения формирования компетенций в структуре </w:t>
      </w:r>
      <w:r w:rsidRPr="005220AC">
        <w:rPr>
          <w:b/>
          <w:color w:val="000000"/>
        </w:rPr>
        <w:t>ППССЗ</w:t>
      </w:r>
    </w:p>
    <w:p w:rsidR="00D26688" w:rsidRDefault="00D26688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D26688" w:rsidRDefault="00D26688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1134"/>
        <w:gridCol w:w="1701"/>
        <w:gridCol w:w="1134"/>
        <w:gridCol w:w="1418"/>
        <w:gridCol w:w="1417"/>
        <w:gridCol w:w="992"/>
        <w:gridCol w:w="1134"/>
        <w:gridCol w:w="1559"/>
        <w:gridCol w:w="993"/>
      </w:tblGrid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33E38" w:rsidRDefault="00D26688" w:rsidP="00F853C4">
            <w:pPr>
              <w:pStyle w:val="Style38"/>
              <w:widowControl/>
              <w:jc w:val="center"/>
              <w:rPr>
                <w:rStyle w:val="FontStyle115"/>
              </w:rPr>
            </w:pPr>
            <w:r w:rsidRPr="00833E38">
              <w:rPr>
                <w:rStyle w:val="FontStyle115"/>
              </w:rPr>
              <w:t>Общие компетенции</w:t>
            </w:r>
          </w:p>
        </w:tc>
      </w:tr>
      <w:tr w:rsidR="00D26688" w:rsidRPr="00F30544" w:rsidTr="00F853C4">
        <w:trPr>
          <w:trHeight w:val="255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Наименование программ,</w:t>
            </w:r>
          </w:p>
          <w:p w:rsidR="00D26688" w:rsidRPr="008208DD" w:rsidRDefault="00D26688" w:rsidP="00F853C4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предметных областей, учебных циклов, разделов,</w:t>
            </w:r>
          </w:p>
          <w:p w:rsidR="00D26688" w:rsidRPr="008208DD" w:rsidRDefault="00D26688" w:rsidP="00F853C4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модулей, дисциплин, междисциплинарных курсов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7569EE" w:rsidRDefault="00D26688" w:rsidP="00F853C4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7569EE">
              <w:rPr>
                <w:color w:val="000000"/>
                <w:sz w:val="18"/>
                <w:szCs w:val="18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D26688" w:rsidRPr="007569EE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7569EE" w:rsidRDefault="00D26688" w:rsidP="00F853C4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7569EE">
              <w:rPr>
                <w:color w:val="000000"/>
                <w:sz w:val="18"/>
                <w:szCs w:val="18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D26688" w:rsidRPr="007569EE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7569EE" w:rsidRDefault="00D26688" w:rsidP="00F853C4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7569EE">
              <w:rPr>
                <w:color w:val="000000"/>
                <w:sz w:val="18"/>
                <w:szCs w:val="18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D26688" w:rsidRPr="007569EE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7569EE" w:rsidRDefault="00D26688" w:rsidP="00F853C4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7569EE">
              <w:rPr>
                <w:color w:val="000000"/>
                <w:sz w:val="18"/>
                <w:szCs w:val="1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D26688" w:rsidRPr="007569EE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7569EE" w:rsidRDefault="00D26688" w:rsidP="00F853C4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7569EE">
              <w:rPr>
                <w:color w:val="000000"/>
                <w:sz w:val="18"/>
                <w:szCs w:val="18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D26688" w:rsidRPr="007569EE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7569EE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7569EE">
              <w:rPr>
                <w:rFonts w:ascii="Times New Roman" w:hAnsi="Times New Roman"/>
                <w:color w:val="000000"/>
                <w:sz w:val="18"/>
                <w:szCs w:val="18"/>
              </w:rPr>
              <w:t>ОК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7569EE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7569EE">
              <w:rPr>
                <w:rFonts w:ascii="Times New Roman" w:hAnsi="Times New Roman"/>
                <w:color w:val="000000"/>
                <w:sz w:val="18"/>
                <w:szCs w:val="18"/>
              </w:rPr>
              <w:t>ОК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7569EE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7569EE">
              <w:rPr>
                <w:rFonts w:ascii="Times New Roman" w:hAnsi="Times New Roman"/>
                <w:color w:val="000000"/>
                <w:sz w:val="18"/>
                <w:szCs w:val="18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7569EE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7569EE">
              <w:rPr>
                <w:rFonts w:ascii="Times New Roman" w:hAnsi="Times New Roman"/>
                <w:color w:val="000000"/>
                <w:sz w:val="18"/>
                <w:szCs w:val="18"/>
              </w:rPr>
              <w:t>ОК 9. Ориентироваться в условиях частой смены технологий в профессиональной деятельности.</w:t>
            </w: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1. Общий гуманитарный и социально-экономический учебный цикл</w:t>
            </w: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Основы философии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A92964" w:rsidRDefault="00D26688" w:rsidP="00F853C4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tabs>
                <w:tab w:val="left" w:pos="280"/>
                <w:tab w:val="center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A92964" w:rsidRDefault="00D26688" w:rsidP="00F853C4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tabs>
                <w:tab w:val="left" w:pos="2600"/>
              </w:tabs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Иностранный язык</w:t>
            </w:r>
            <w:r>
              <w:rPr>
                <w:rStyle w:val="FontStyle122"/>
                <w:b w:val="0"/>
                <w:sz w:val="20"/>
                <w:szCs w:val="20"/>
              </w:rPr>
              <w:tab/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A92964" w:rsidRDefault="00D26688" w:rsidP="00F853C4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33E38" w:rsidRDefault="00D26688" w:rsidP="00F853C4">
            <w:pPr>
              <w:pStyle w:val="Style37"/>
              <w:widowControl/>
              <w:rPr>
                <w:sz w:val="28"/>
                <w:szCs w:val="28"/>
              </w:rPr>
            </w:pP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2. Математический и общий естественнонаучный учебный цикл</w:t>
            </w: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3. Профессиональный учебный цикл</w:t>
            </w: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Общепрофессиональные дисциплины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Инженерная графика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lastRenderedPageBreak/>
              <w:t>Метрология, стандартизация и сертификация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Материаловедение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Основы экономики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Правовые основы профессиональной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 xml:space="preserve">Охрана труда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Профессиональные модули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467B8E" w:rsidRDefault="00D26688" w:rsidP="00F853C4">
            <w:pPr>
              <w:rPr>
                <w:bCs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</w:p>
          <w:p w:rsidR="00D26688" w:rsidRPr="00133796" w:rsidRDefault="00D26688" w:rsidP="00F853C4">
            <w:pPr>
              <w:rPr>
                <w:rStyle w:val="FontStyle122"/>
                <w:sz w:val="20"/>
                <w:szCs w:val="20"/>
              </w:rPr>
            </w:pPr>
            <w:r w:rsidRPr="00133796">
              <w:rPr>
                <w:bCs/>
                <w:sz w:val="20"/>
                <w:szCs w:val="20"/>
              </w:rPr>
              <w:t>Организация технического обслуживания и ремонта электрического и электромеханического  оборудования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133796">
              <w:rPr>
                <w:rStyle w:val="FontStyle122"/>
                <w:b w:val="0"/>
                <w:sz w:val="20"/>
                <w:szCs w:val="20"/>
              </w:rPr>
              <w:t>Электрические машины и  аппараты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Междисциплинарный курс:</w:t>
            </w:r>
            <w:r>
              <w:t xml:space="preserve"> </w:t>
            </w:r>
            <w:r w:rsidRPr="00133796">
              <w:rPr>
                <w:rStyle w:val="FontStyle122"/>
                <w:b w:val="0"/>
                <w:sz w:val="20"/>
                <w:szCs w:val="20"/>
              </w:rPr>
              <w:t>Основы технической эксплуатации и обслуживания электрического и электромеханического оборудования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Междисциплинарный курс:</w:t>
            </w:r>
            <w:r>
              <w:t xml:space="preserve"> </w:t>
            </w:r>
            <w:r w:rsidRPr="00133796">
              <w:rPr>
                <w:rStyle w:val="FontStyle122"/>
                <w:b w:val="0"/>
                <w:sz w:val="20"/>
                <w:szCs w:val="20"/>
              </w:rPr>
              <w:t>Электрическое и электромеханическое оборудование отрасли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Междисциплинарный курс:</w:t>
            </w:r>
          </w:p>
          <w:p w:rsidR="00D26688" w:rsidRPr="008208DD" w:rsidRDefault="00D26688" w:rsidP="00F853C4">
            <w:pPr>
              <w:rPr>
                <w:rStyle w:val="FontStyle122"/>
                <w:b w:val="0"/>
                <w:sz w:val="20"/>
                <w:szCs w:val="20"/>
              </w:rPr>
            </w:pPr>
            <w:r w:rsidRPr="00133796">
              <w:rPr>
                <w:sz w:val="20"/>
                <w:szCs w:val="20"/>
              </w:rPr>
              <w:t>Техническое регулирование и контроль качества электрического и электромеханического оборудования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</w:p>
          <w:p w:rsidR="00D26688" w:rsidRPr="00133796" w:rsidRDefault="00D26688" w:rsidP="00F853C4">
            <w:pPr>
              <w:rPr>
                <w:bCs/>
                <w:sz w:val="20"/>
                <w:szCs w:val="20"/>
              </w:rPr>
            </w:pPr>
            <w:r w:rsidRPr="00133796">
              <w:rPr>
                <w:bCs/>
                <w:sz w:val="20"/>
                <w:szCs w:val="20"/>
              </w:rPr>
              <w:t>Выполнение сервис обслуживания бытовых  машин и приборов</w:t>
            </w:r>
          </w:p>
          <w:p w:rsidR="00D26688" w:rsidRPr="008208DD" w:rsidRDefault="00D26688" w:rsidP="00F853C4">
            <w:pPr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lastRenderedPageBreak/>
              <w:t xml:space="preserve">Междисциплинарный курс: </w:t>
            </w:r>
            <w:r w:rsidRPr="00133796">
              <w:rPr>
                <w:rStyle w:val="FontStyle122"/>
                <w:b w:val="0"/>
                <w:sz w:val="20"/>
                <w:szCs w:val="20"/>
              </w:rPr>
              <w:t>Типовые технологические процессы обслуживания бытовых машин и приборов</w:t>
            </w:r>
          </w:p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8C786F">
              <w:rPr>
                <w:bCs/>
                <w:sz w:val="20"/>
                <w:szCs w:val="20"/>
              </w:rPr>
              <w:t>Организация деятельности производственного подразделения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8C786F">
              <w:rPr>
                <w:rStyle w:val="FontStyle122"/>
                <w:b w:val="0"/>
                <w:sz w:val="20"/>
                <w:szCs w:val="20"/>
              </w:rPr>
              <w:t>Планирование и организация работы структурного подразделения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8C786F">
              <w:rPr>
                <w:rStyle w:val="FontStyle122"/>
                <w:b w:val="0"/>
                <w:sz w:val="20"/>
                <w:szCs w:val="20"/>
              </w:rPr>
              <w:t>Выполнение работ по профессии рабочих (одной или нескольких)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D26688" w:rsidRPr="00F3054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Общепрофессиональные дисциплины</w:t>
            </w:r>
          </w:p>
        </w:tc>
      </w:tr>
      <w:tr w:rsidR="00D26688" w:rsidRPr="001258D0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Вычислительная техника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1258D0" w:rsidRDefault="00D26688" w:rsidP="00F853C4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26688" w:rsidRPr="00A9296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Профессиональные модули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Междисциплинарный курс:</w:t>
            </w:r>
          </w:p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133796">
              <w:rPr>
                <w:rStyle w:val="FontStyle122"/>
                <w:b w:val="0"/>
                <w:sz w:val="20"/>
                <w:szCs w:val="20"/>
              </w:rPr>
              <w:t>Электроснабжение жилищно-бытовых объектов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C786F">
              <w:rPr>
                <w:rStyle w:val="FontStyle122"/>
                <w:b w:val="0"/>
                <w:sz w:val="20"/>
                <w:szCs w:val="20"/>
              </w:rPr>
              <w:t>Монтаж электрического и электромеханического оборудования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C786F">
              <w:rPr>
                <w:rStyle w:val="FontStyle122"/>
                <w:b w:val="0"/>
                <w:sz w:val="20"/>
                <w:szCs w:val="20"/>
              </w:rPr>
              <w:t>Электробезопасност</w:t>
            </w:r>
            <w:r>
              <w:rPr>
                <w:rStyle w:val="FontStyle122"/>
                <w:b w:val="0"/>
                <w:sz w:val="20"/>
                <w:szCs w:val="20"/>
              </w:rPr>
              <w:t>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A92964" w:rsidRDefault="00D26688" w:rsidP="00F853C4">
            <w:pPr>
              <w:pStyle w:val="Style37"/>
              <w:widowControl/>
            </w:pPr>
          </w:p>
        </w:tc>
      </w:tr>
      <w:tr w:rsidR="00D26688" w:rsidRPr="00A92964" w:rsidTr="00F853C4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2"/>
              <w:widowControl/>
              <w:ind w:left="341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4. Раздел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Практика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A92964" w:rsidRDefault="00D26688" w:rsidP="00F853C4">
            <w:pPr>
              <w:pStyle w:val="Style37"/>
              <w:widowControl/>
            </w:pP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Учебная практика по </w:t>
            </w:r>
            <w:r>
              <w:rPr>
                <w:rStyle w:val="FontStyle122"/>
                <w:b w:val="0"/>
                <w:sz w:val="20"/>
                <w:szCs w:val="20"/>
              </w:rPr>
              <w:t>УП.01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A92964" w:rsidRDefault="00D26688" w:rsidP="00F853C4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Учебная практика по </w:t>
            </w:r>
            <w:r>
              <w:rPr>
                <w:rStyle w:val="FontStyle122"/>
                <w:b w:val="0"/>
                <w:sz w:val="20"/>
                <w:szCs w:val="20"/>
              </w:rPr>
              <w:t>УП.02 по ПМ.01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Учебная практика по </w:t>
            </w:r>
            <w:r>
              <w:rPr>
                <w:rStyle w:val="FontStyle122"/>
                <w:b w:val="0"/>
                <w:sz w:val="20"/>
                <w:szCs w:val="20"/>
              </w:rPr>
              <w:t>УП.03 по ПМ.01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Учебная практика по </w:t>
            </w:r>
            <w:r>
              <w:rPr>
                <w:rStyle w:val="FontStyle122"/>
                <w:b w:val="0"/>
                <w:sz w:val="20"/>
                <w:szCs w:val="20"/>
              </w:rPr>
              <w:t>УП.04 по ПМ.04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A92964" w:rsidRDefault="00D26688" w:rsidP="00F853C4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lastRenderedPageBreak/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A92964" w:rsidRDefault="00D26688" w:rsidP="00F853C4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A92964" w:rsidRDefault="00D26688" w:rsidP="00F853C4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D26688" w:rsidRPr="00A92964" w:rsidTr="00F853C4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A92964" w:rsidRDefault="00D26688" w:rsidP="00F853C4">
            <w:pPr>
              <w:pStyle w:val="Style37"/>
              <w:widowControl/>
              <w:jc w:val="center"/>
            </w:pPr>
            <w:r>
              <w:t>+</w:t>
            </w:r>
          </w:p>
        </w:tc>
      </w:tr>
    </w:tbl>
    <w:p w:rsidR="00D26688" w:rsidRDefault="00D26688" w:rsidP="00D26688"/>
    <w:p w:rsidR="00D26688" w:rsidRDefault="00D26688" w:rsidP="00D26688"/>
    <w:tbl>
      <w:tblPr>
        <w:tblW w:w="146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1328"/>
        <w:gridCol w:w="1560"/>
        <w:gridCol w:w="1559"/>
        <w:gridCol w:w="1559"/>
        <w:gridCol w:w="1134"/>
        <w:gridCol w:w="1134"/>
        <w:gridCol w:w="992"/>
        <w:gridCol w:w="993"/>
        <w:gridCol w:w="850"/>
        <w:gridCol w:w="709"/>
      </w:tblGrid>
      <w:tr w:rsidR="00D26688" w:rsidRPr="00F30544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33E38" w:rsidRDefault="00D26688" w:rsidP="00F853C4">
            <w:pPr>
              <w:pStyle w:val="Style38"/>
              <w:widowControl/>
              <w:tabs>
                <w:tab w:val="center" w:pos="-40"/>
                <w:tab w:val="left" w:pos="0"/>
              </w:tabs>
              <w:jc w:val="center"/>
              <w:rPr>
                <w:rStyle w:val="FontStyle115"/>
              </w:rPr>
            </w:pPr>
            <w:r w:rsidRPr="000F0BCE">
              <w:rPr>
                <w:rStyle w:val="FontStyle11"/>
              </w:rPr>
              <w:t>Профессиональные компетенции</w:t>
            </w:r>
          </w:p>
        </w:tc>
      </w:tr>
      <w:tr w:rsidR="00D26688" w:rsidRPr="008208DD" w:rsidTr="00F853C4">
        <w:trPr>
          <w:trHeight w:val="236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Наименование программ,</w:t>
            </w:r>
          </w:p>
          <w:p w:rsidR="00D26688" w:rsidRPr="008208DD" w:rsidRDefault="00D26688" w:rsidP="00F853C4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предметных областей, учебных циклов, разделов,</w:t>
            </w:r>
          </w:p>
          <w:p w:rsidR="00D26688" w:rsidRPr="008208DD" w:rsidRDefault="00D26688" w:rsidP="00F853C4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модулей, дисциплин, междисциплинарных курсов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DE3924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DE3924">
              <w:rPr>
                <w:rFonts w:ascii="Times New Roman" w:hAnsi="Times New Roman"/>
                <w:sz w:val="18"/>
                <w:szCs w:val="18"/>
              </w:rPr>
              <w:t>ПК 1.1. Выполнять наладку, регулировку и проверку электрического и электромеханического оборудования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DE3924" w:rsidRDefault="00D26688" w:rsidP="00F853C4">
            <w:pPr>
              <w:pStyle w:val="ConsPlusNormal"/>
              <w:rPr>
                <w:rStyle w:val="FontStyle122"/>
                <w:b w:val="0"/>
                <w:bCs w:val="0"/>
                <w:sz w:val="18"/>
                <w:szCs w:val="18"/>
              </w:rPr>
            </w:pPr>
            <w:r w:rsidRPr="00DE3924">
              <w:rPr>
                <w:rFonts w:ascii="Times New Roman" w:hAnsi="Times New Roman" w:cs="Times New Roman"/>
                <w:sz w:val="18"/>
                <w:szCs w:val="18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DE3924" w:rsidRDefault="00D26688" w:rsidP="00F853C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E3924">
              <w:rPr>
                <w:rFonts w:ascii="Times New Roman" w:hAnsi="Times New Roman" w:cs="Times New Roman"/>
                <w:sz w:val="18"/>
                <w:szCs w:val="18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:rsidR="00D26688" w:rsidRPr="00DE3924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DE3924" w:rsidRDefault="00D26688" w:rsidP="00F853C4">
            <w:pPr>
              <w:pStyle w:val="a8"/>
              <w:rPr>
                <w:rStyle w:val="FontStyle122"/>
                <w:b w:val="0"/>
                <w:sz w:val="18"/>
                <w:szCs w:val="18"/>
              </w:rPr>
            </w:pPr>
            <w:r w:rsidRPr="00DE3924">
              <w:rPr>
                <w:sz w:val="18"/>
                <w:szCs w:val="18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DE3924" w:rsidRDefault="00D26688" w:rsidP="00F853C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E3924">
              <w:rPr>
                <w:rFonts w:ascii="Times New Roman" w:hAnsi="Times New Roman" w:cs="Times New Roman"/>
                <w:sz w:val="18"/>
                <w:szCs w:val="18"/>
              </w:rPr>
              <w:t>ПК 2.1. Организовывать и выполнять работы по эксплуатации, обслуживанию и ремонту бытовой техники.</w:t>
            </w:r>
          </w:p>
          <w:p w:rsidR="00D26688" w:rsidRPr="00DE3924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DE3924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DE3924">
              <w:rPr>
                <w:rFonts w:ascii="Times New Roman" w:hAnsi="Times New Roman"/>
                <w:sz w:val="18"/>
                <w:szCs w:val="18"/>
              </w:rPr>
              <w:t>ПК 2.2. Осуществлять диагностику и контроль технического состояния бытовой техники.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DE3924" w:rsidRDefault="00D26688" w:rsidP="00F853C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E3924">
              <w:rPr>
                <w:rFonts w:ascii="Times New Roman" w:hAnsi="Times New Roman" w:cs="Times New Roman"/>
                <w:sz w:val="18"/>
                <w:szCs w:val="18"/>
              </w:rPr>
              <w:t>ПК 2.3. Прогнозировать отказы, определять ресурсы, обнаруживать дефекты электробытовой техники.</w:t>
            </w:r>
          </w:p>
          <w:p w:rsidR="00D26688" w:rsidRPr="00DE3924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DE3924" w:rsidRDefault="00D26688" w:rsidP="00F853C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E3924">
              <w:rPr>
                <w:rFonts w:ascii="Times New Roman" w:hAnsi="Times New Roman" w:cs="Times New Roman"/>
                <w:sz w:val="18"/>
                <w:szCs w:val="18"/>
              </w:rPr>
              <w:t>ПК 3.1. Участвовать в планировании работы персонала производственного подразделения.</w:t>
            </w:r>
          </w:p>
          <w:p w:rsidR="00D26688" w:rsidRPr="00DE3924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DE3924" w:rsidRDefault="00D26688" w:rsidP="00F853C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E3924">
              <w:rPr>
                <w:rFonts w:ascii="Times New Roman" w:hAnsi="Times New Roman" w:cs="Times New Roman"/>
                <w:sz w:val="18"/>
                <w:szCs w:val="18"/>
              </w:rPr>
              <w:t>ПК 3.2. Организовывать работу коллектива исполнителей.</w:t>
            </w:r>
          </w:p>
          <w:p w:rsidR="00D26688" w:rsidRPr="00DE3924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26688" w:rsidRPr="00DE3924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DE3924">
              <w:rPr>
                <w:rFonts w:ascii="Times New Roman" w:hAnsi="Times New Roman"/>
                <w:sz w:val="18"/>
                <w:szCs w:val="18"/>
              </w:rPr>
              <w:t>ПК 3.3. Анализировать результаты деятельности коллектива исполнителей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1. Общий гуманитарный и социально-экономический учебный цикл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Обязательная часть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Основы философии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История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Иностранный язык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2. Математический и общий естественнонаучный учебный цикл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ind w:left="355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Обязательная часть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Математика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3. Профессиональный учебный цикл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Обязательная часть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Общепрофессиональные дисциплины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lastRenderedPageBreak/>
              <w:t>Инженерная графика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Метрология, стандартизация и сертификация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Материаловедение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Основы экономики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Правовые основы профессиональной деятельности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 xml:space="preserve">Охрана труда 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Профессиональные модули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467B8E" w:rsidRDefault="00D26688" w:rsidP="00F853C4">
            <w:pPr>
              <w:rPr>
                <w:bCs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</w:p>
          <w:p w:rsidR="00D26688" w:rsidRPr="00133796" w:rsidRDefault="00D26688" w:rsidP="00F853C4">
            <w:pPr>
              <w:rPr>
                <w:rStyle w:val="FontStyle122"/>
                <w:sz w:val="20"/>
                <w:szCs w:val="20"/>
              </w:rPr>
            </w:pPr>
            <w:r w:rsidRPr="00133796">
              <w:rPr>
                <w:bCs/>
                <w:sz w:val="20"/>
                <w:szCs w:val="20"/>
              </w:rPr>
              <w:t>Организация технического обслуживания и ремонта электрического и электромеханического  оборудования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133796">
              <w:rPr>
                <w:rStyle w:val="FontStyle122"/>
                <w:b w:val="0"/>
                <w:sz w:val="20"/>
                <w:szCs w:val="20"/>
              </w:rPr>
              <w:t>Электрические машины и  аппараты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Междисциплинарный курс:</w:t>
            </w:r>
            <w:r>
              <w:t xml:space="preserve"> </w:t>
            </w:r>
            <w:r w:rsidRPr="00133796">
              <w:rPr>
                <w:rStyle w:val="FontStyle122"/>
                <w:b w:val="0"/>
                <w:sz w:val="20"/>
                <w:szCs w:val="20"/>
              </w:rPr>
              <w:t>Основы технической эксплуатации и обслуживания электрического и электромеханического оборудования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Междисциплинарный курс:</w:t>
            </w:r>
            <w:r>
              <w:t xml:space="preserve"> </w:t>
            </w:r>
            <w:r w:rsidRPr="00133796">
              <w:rPr>
                <w:rStyle w:val="FontStyle122"/>
                <w:b w:val="0"/>
                <w:sz w:val="20"/>
                <w:szCs w:val="20"/>
              </w:rPr>
              <w:t>Электрическое и электромеханическое оборудование отрасли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Междисциплинарный курс:</w:t>
            </w:r>
          </w:p>
          <w:p w:rsidR="00D26688" w:rsidRPr="008208DD" w:rsidRDefault="00D26688" w:rsidP="00F853C4">
            <w:pPr>
              <w:rPr>
                <w:rStyle w:val="FontStyle122"/>
                <w:b w:val="0"/>
                <w:sz w:val="20"/>
                <w:szCs w:val="20"/>
              </w:rPr>
            </w:pPr>
            <w:r w:rsidRPr="00133796">
              <w:rPr>
                <w:sz w:val="20"/>
                <w:szCs w:val="20"/>
              </w:rPr>
              <w:t xml:space="preserve">Техническое регулирование и контроль качества </w:t>
            </w:r>
            <w:r w:rsidRPr="00133796">
              <w:rPr>
                <w:sz w:val="20"/>
                <w:szCs w:val="20"/>
              </w:rPr>
              <w:lastRenderedPageBreak/>
              <w:t>электрического и электромеханического оборудования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lastRenderedPageBreak/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lastRenderedPageBreak/>
              <w:t xml:space="preserve">Профессиональный модуль: </w:t>
            </w:r>
          </w:p>
          <w:p w:rsidR="00D26688" w:rsidRPr="00133796" w:rsidRDefault="00D26688" w:rsidP="00F853C4">
            <w:pPr>
              <w:rPr>
                <w:bCs/>
                <w:sz w:val="20"/>
                <w:szCs w:val="20"/>
              </w:rPr>
            </w:pPr>
            <w:r w:rsidRPr="00133796">
              <w:rPr>
                <w:bCs/>
                <w:sz w:val="20"/>
                <w:szCs w:val="20"/>
              </w:rPr>
              <w:t>Выполнение сервис обслуживания бытовых  машин и приборов</w:t>
            </w:r>
          </w:p>
          <w:p w:rsidR="00D26688" w:rsidRPr="008208DD" w:rsidRDefault="00D26688" w:rsidP="00F853C4">
            <w:pPr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133796">
              <w:rPr>
                <w:rStyle w:val="FontStyle122"/>
                <w:b w:val="0"/>
                <w:sz w:val="20"/>
                <w:szCs w:val="20"/>
              </w:rPr>
              <w:t>Типовые технологические процессы обслуживания бытовых машин и приборов</w:t>
            </w:r>
          </w:p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8C786F">
              <w:rPr>
                <w:bCs/>
                <w:sz w:val="20"/>
                <w:szCs w:val="20"/>
              </w:rPr>
              <w:t>Организация деятельности производственного подразделения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8C786F">
              <w:rPr>
                <w:rStyle w:val="FontStyle122"/>
                <w:b w:val="0"/>
                <w:sz w:val="20"/>
                <w:szCs w:val="20"/>
              </w:rPr>
              <w:t>Планирование и организация работы структурного подразделения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8C786F">
              <w:rPr>
                <w:rStyle w:val="FontStyle122"/>
                <w:b w:val="0"/>
                <w:sz w:val="20"/>
                <w:szCs w:val="20"/>
              </w:rPr>
              <w:t>Выполнение работ по профессии рабочих (одной или нескольких)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Общепрофессиональные дисциплины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6688" w:rsidRPr="001258D0" w:rsidRDefault="00D26688" w:rsidP="00F85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Вычислительная техника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Профессиональные модули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Междисциплинарный курс:</w:t>
            </w:r>
          </w:p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133796">
              <w:rPr>
                <w:rStyle w:val="FontStyle122"/>
                <w:b w:val="0"/>
                <w:sz w:val="20"/>
                <w:szCs w:val="20"/>
              </w:rPr>
              <w:t>Электроснабжение жилищно-бытовых объектов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C786F">
              <w:rPr>
                <w:rStyle w:val="FontStyle122"/>
                <w:b w:val="0"/>
                <w:sz w:val="20"/>
                <w:szCs w:val="20"/>
              </w:rPr>
              <w:t>Монтаж электрического и электромеханического оборудования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C786F">
              <w:rPr>
                <w:rStyle w:val="FontStyle122"/>
                <w:b w:val="0"/>
                <w:sz w:val="20"/>
                <w:szCs w:val="20"/>
              </w:rPr>
              <w:t>Электробезопасност</w:t>
            </w:r>
            <w:r>
              <w:rPr>
                <w:rStyle w:val="FontStyle122"/>
                <w:b w:val="0"/>
                <w:sz w:val="20"/>
                <w:szCs w:val="20"/>
              </w:rPr>
              <w:t>ь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146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2"/>
              <w:widowControl/>
              <w:ind w:left="341"/>
              <w:jc w:val="center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4. Раздел</w:t>
            </w:r>
          </w:p>
        </w:tc>
      </w:tr>
      <w:tr w:rsidR="00D26688" w:rsidRPr="008208DD" w:rsidTr="00F853C4">
        <w:trPr>
          <w:trHeight w:val="28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Практика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lastRenderedPageBreak/>
              <w:t xml:space="preserve">Учебная практика по </w:t>
            </w:r>
            <w:r>
              <w:rPr>
                <w:rStyle w:val="FontStyle122"/>
                <w:b w:val="0"/>
                <w:sz w:val="20"/>
                <w:szCs w:val="20"/>
              </w:rPr>
              <w:t>УП.01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Учебная практика по </w:t>
            </w:r>
            <w:r>
              <w:rPr>
                <w:rStyle w:val="FontStyle122"/>
                <w:b w:val="0"/>
                <w:sz w:val="20"/>
                <w:szCs w:val="20"/>
              </w:rPr>
              <w:t>УП.02 по ПМ.01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Учебная практика по </w:t>
            </w:r>
            <w:r>
              <w:rPr>
                <w:rStyle w:val="FontStyle122"/>
                <w:b w:val="0"/>
                <w:sz w:val="20"/>
                <w:szCs w:val="20"/>
              </w:rPr>
              <w:t>УП.03 по ПМ.01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Учебная практика по </w:t>
            </w:r>
            <w:r>
              <w:rPr>
                <w:rStyle w:val="FontStyle122"/>
                <w:b w:val="0"/>
                <w:sz w:val="20"/>
                <w:szCs w:val="20"/>
              </w:rPr>
              <w:t>УП.04 по ПМ.04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1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3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D26688" w:rsidRPr="008208DD" w:rsidTr="00F853C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4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688" w:rsidRPr="008208DD" w:rsidRDefault="00D26688" w:rsidP="00F853C4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</w:tbl>
    <w:p w:rsidR="00D26688" w:rsidRDefault="00D26688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D26688" w:rsidRDefault="00D26688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D26688" w:rsidRDefault="00D26688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D26688" w:rsidRDefault="00D26688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D26688" w:rsidRDefault="00D26688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60A8A">
        <w:rPr>
          <w:color w:val="000000"/>
        </w:rPr>
        <w:t xml:space="preserve">ПРИМЕЧАНИЕ: ЗНАК «+» ОЗНАЧАЕТ, ЧТО ДАННАЯ КОМПЕТЕНЦИЯ </w:t>
      </w:r>
      <w:r>
        <w:rPr>
          <w:color w:val="000000"/>
        </w:rPr>
        <w:t>ФОРМИРУЕТСЯ В ХОДЕ ИЗУЧЕНИЯ УЧЕБНОЙ              ДИСЦИПЛИНЫ, МЕЖДИСЦИПЛИНАРНОГО КУРСА, ПРАКТИКИ.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  <w:sectPr w:rsidR="008511D6" w:rsidSect="00730233">
          <w:pgSz w:w="16838" w:h="11906" w:orient="landscape"/>
          <w:pgMar w:top="851" w:right="1134" w:bottom="1701" w:left="709" w:header="709" w:footer="709" w:gutter="0"/>
          <w:cols w:space="708"/>
          <w:docGrid w:linePitch="360"/>
        </w:sect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C740EE">
        <w:rPr>
          <w:b/>
          <w:bCs/>
          <w:color w:val="000000"/>
        </w:rPr>
        <w:lastRenderedPageBreak/>
        <w:t>4.9.</w:t>
      </w:r>
      <w:r w:rsidRPr="00C740EE">
        <w:rPr>
          <w:b/>
          <w:color w:val="000000"/>
        </w:rPr>
        <w:t>Базы практик</w:t>
      </w:r>
    </w:p>
    <w:p w:rsidR="008511D6" w:rsidRPr="00C740EE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126BF3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126BF3">
        <w:rPr>
          <w:color w:val="000000"/>
        </w:rPr>
        <w:t>Основными базами практики студентов являются:</w:t>
      </w:r>
    </w:p>
    <w:p w:rsidR="008511D6" w:rsidRPr="001F339A" w:rsidRDefault="008511D6" w:rsidP="008511D6">
      <w:pPr>
        <w:autoSpaceDE w:val="0"/>
        <w:autoSpaceDN w:val="0"/>
        <w:adjustRightInd w:val="0"/>
        <w:jc w:val="both"/>
        <w:rPr>
          <w:color w:val="000000"/>
          <w:highlight w:val="yellow"/>
        </w:rPr>
      </w:pPr>
    </w:p>
    <w:p w:rsidR="00D26688" w:rsidRPr="00D26688" w:rsidRDefault="00D26688" w:rsidP="00AF7F50">
      <w:pPr>
        <w:pStyle w:val="ae"/>
        <w:numPr>
          <w:ilvl w:val="0"/>
          <w:numId w:val="48"/>
        </w:numPr>
        <w:spacing w:after="200" w:line="276" w:lineRule="auto"/>
        <w:ind w:hanging="294"/>
      </w:pPr>
      <w:r w:rsidRPr="00D26688">
        <w:t>ОАО «Уральский асбестовый горно-обогатительный комбинат»</w:t>
      </w:r>
    </w:p>
    <w:p w:rsidR="00D26688" w:rsidRPr="00D26688" w:rsidRDefault="00D26688" w:rsidP="00AF7F50">
      <w:pPr>
        <w:pStyle w:val="ae"/>
        <w:numPr>
          <w:ilvl w:val="0"/>
          <w:numId w:val="48"/>
        </w:numPr>
        <w:spacing w:after="200" w:line="276" w:lineRule="auto"/>
        <w:ind w:hanging="294"/>
      </w:pPr>
      <w:r w:rsidRPr="00D26688">
        <w:t>ООО «Форэс»</w:t>
      </w:r>
    </w:p>
    <w:p w:rsidR="00D26688" w:rsidRPr="00D26688" w:rsidRDefault="00D26688" w:rsidP="00AF7F50">
      <w:pPr>
        <w:pStyle w:val="ae"/>
        <w:numPr>
          <w:ilvl w:val="0"/>
          <w:numId w:val="48"/>
        </w:numPr>
        <w:spacing w:after="200" w:line="276" w:lineRule="auto"/>
        <w:ind w:hanging="294"/>
      </w:pPr>
      <w:r w:rsidRPr="00D26688">
        <w:t>ООО «Энергоуправление»</w:t>
      </w:r>
    </w:p>
    <w:p w:rsidR="00D26688" w:rsidRDefault="00D26688" w:rsidP="00AF7F50">
      <w:pPr>
        <w:pStyle w:val="ae"/>
        <w:numPr>
          <w:ilvl w:val="0"/>
          <w:numId w:val="48"/>
        </w:numPr>
        <w:autoSpaceDE w:val="0"/>
        <w:autoSpaceDN w:val="0"/>
        <w:adjustRightInd w:val="0"/>
        <w:spacing w:after="200" w:line="276" w:lineRule="auto"/>
        <w:ind w:hanging="294"/>
        <w:jc w:val="both"/>
      </w:pPr>
      <w:r w:rsidRPr="00D26688">
        <w:t>МУП «ПТЖКХ» г.о. Рефтинский</w:t>
      </w:r>
      <w:r>
        <w:t xml:space="preserve"> </w:t>
      </w:r>
    </w:p>
    <w:p w:rsidR="008511D6" w:rsidRPr="00D26688" w:rsidRDefault="00D26688" w:rsidP="00AF7F50">
      <w:pPr>
        <w:pStyle w:val="ae"/>
        <w:numPr>
          <w:ilvl w:val="0"/>
          <w:numId w:val="48"/>
        </w:numPr>
        <w:autoSpaceDE w:val="0"/>
        <w:autoSpaceDN w:val="0"/>
        <w:adjustRightInd w:val="0"/>
        <w:spacing w:after="200" w:line="276" w:lineRule="auto"/>
        <w:ind w:hanging="294"/>
        <w:jc w:val="both"/>
      </w:pPr>
      <w:r w:rsidRPr="00D26688">
        <w:t>ООО «Строительная компания «Континенталь»</w:t>
      </w:r>
    </w:p>
    <w:p w:rsidR="00D26688" w:rsidRDefault="00D26688" w:rsidP="00D26688">
      <w:pPr>
        <w:pStyle w:val="ae"/>
        <w:autoSpaceDE w:val="0"/>
        <w:autoSpaceDN w:val="0"/>
        <w:adjustRightInd w:val="0"/>
        <w:ind w:hanging="294"/>
        <w:jc w:val="both"/>
        <w:rPr>
          <w:b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Имеющиеся базы практики</w:t>
      </w:r>
      <w:r w:rsidR="00C25E9A">
        <w:rPr>
          <w:color w:val="000000"/>
        </w:rPr>
        <w:t xml:space="preserve"> </w:t>
      </w:r>
      <w:r w:rsidRPr="00560A8A">
        <w:rPr>
          <w:color w:val="000000"/>
        </w:rPr>
        <w:t>обеспечивают возможность</w:t>
      </w:r>
      <w:r w:rsidR="00C25E9A">
        <w:rPr>
          <w:color w:val="000000"/>
        </w:rPr>
        <w:t xml:space="preserve"> </w:t>
      </w:r>
      <w:r w:rsidRPr="00560A8A">
        <w:rPr>
          <w:color w:val="000000"/>
        </w:rPr>
        <w:t>прохождения практики всеми студентами в соответствии с учебным планом.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560A8A">
        <w:rPr>
          <w:b/>
          <w:bCs/>
          <w:color w:val="000000"/>
        </w:rPr>
        <w:t xml:space="preserve">4.10. </w:t>
      </w:r>
      <w:r w:rsidRPr="00560A8A">
        <w:rPr>
          <w:color w:val="000000"/>
        </w:rPr>
        <w:t xml:space="preserve">Требования к условиям реализации </w:t>
      </w:r>
      <w:r>
        <w:rPr>
          <w:color w:val="000000"/>
        </w:rPr>
        <w:t>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814BBA">
        <w:rPr>
          <w:b/>
          <w:bCs/>
          <w:color w:val="000000"/>
        </w:rPr>
        <w:t xml:space="preserve">4.10.1. </w:t>
      </w:r>
      <w:r w:rsidRPr="00814BBA">
        <w:rPr>
          <w:color w:val="000000"/>
        </w:rPr>
        <w:t>Минимальное материально</w:t>
      </w:r>
      <w:r w:rsidRPr="00814BBA">
        <w:rPr>
          <w:b/>
          <w:bCs/>
          <w:color w:val="000000"/>
        </w:rPr>
        <w:t>-</w:t>
      </w:r>
      <w:r w:rsidRPr="00814BBA">
        <w:rPr>
          <w:color w:val="000000"/>
        </w:rPr>
        <w:t>техническое обеспечение реализации ППССЗ</w:t>
      </w:r>
    </w:p>
    <w:p w:rsidR="006135EC" w:rsidRDefault="006135EC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6804"/>
      </w:tblGrid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A237D" w:rsidRDefault="006135EC" w:rsidP="00D13C2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237D">
              <w:rPr>
                <w:color w:val="000000"/>
                <w:sz w:val="24"/>
                <w:szCs w:val="24"/>
              </w:rPr>
              <w:t>Наименование кабинета (лаборатории)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A237D" w:rsidRDefault="006135EC" w:rsidP="00D13C2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237D">
              <w:rPr>
                <w:color w:val="000000"/>
                <w:sz w:val="24"/>
                <w:szCs w:val="24"/>
              </w:rPr>
              <w:t>Минимальное материально-техническое оснащение</w:t>
            </w:r>
          </w:p>
        </w:tc>
      </w:tr>
      <w:tr w:rsidR="006135EC" w:rsidRPr="00FA237D" w:rsidTr="00D13C23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EC" w:rsidRPr="00FA237D" w:rsidRDefault="006135EC" w:rsidP="00D13C2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FA237D">
              <w:rPr>
                <w:b/>
                <w:color w:val="000000"/>
                <w:sz w:val="24"/>
                <w:szCs w:val="24"/>
              </w:rPr>
              <w:t>Кабинеты</w:t>
            </w:r>
          </w:p>
        </w:tc>
      </w:tr>
      <w:tr w:rsidR="006135EC" w:rsidRPr="00801310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Социально-экономических дисциплин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2E6BF8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790950">
              <w:rPr>
                <w:color w:val="000000"/>
                <w:sz w:val="20"/>
                <w:szCs w:val="20"/>
              </w:rPr>
              <w:t xml:space="preserve">тол преподавателя – 1, столы ученические - </w:t>
            </w:r>
            <w:r>
              <w:rPr>
                <w:color w:val="000000"/>
                <w:sz w:val="20"/>
                <w:szCs w:val="20"/>
              </w:rPr>
              <w:t>7</w:t>
            </w:r>
            <w:r w:rsidRPr="00790950">
              <w:rPr>
                <w:color w:val="000000"/>
                <w:sz w:val="20"/>
                <w:szCs w:val="20"/>
              </w:rPr>
              <w:t xml:space="preserve">, стулья - </w:t>
            </w:r>
            <w:r>
              <w:rPr>
                <w:color w:val="000000"/>
                <w:sz w:val="20"/>
                <w:szCs w:val="20"/>
              </w:rPr>
              <w:t>15</w:t>
            </w:r>
            <w:r w:rsidRPr="00790950">
              <w:rPr>
                <w:color w:val="000000"/>
                <w:sz w:val="20"/>
                <w:szCs w:val="20"/>
              </w:rPr>
              <w:t>, доска ученическая – 1, встроенный шкаф-1, процессор  - 1, монитор – 1, клавиатура – 1, мышь – 1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16425">
              <w:rPr>
                <w:color w:val="000000"/>
                <w:sz w:val="20"/>
                <w:szCs w:val="20"/>
              </w:rPr>
              <w:t>наглядные пособия, дидактические материалы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B16425">
              <w:rPr>
                <w:color w:val="000000"/>
                <w:sz w:val="20"/>
                <w:szCs w:val="20"/>
                <w:u w:val="single"/>
              </w:rPr>
              <w:t>Стенды:</w:t>
            </w:r>
          </w:p>
          <w:p w:rsidR="006135EC" w:rsidRDefault="006135EC" w:rsidP="006135EC">
            <w:pPr>
              <w:pStyle w:val="ae"/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C021D">
              <w:rPr>
                <w:color w:val="000000"/>
                <w:sz w:val="20"/>
                <w:szCs w:val="20"/>
              </w:rPr>
              <w:t>«Учись учиться»</w:t>
            </w:r>
          </w:p>
          <w:p w:rsidR="006135EC" w:rsidRDefault="006135EC" w:rsidP="006135EC">
            <w:pPr>
              <w:pStyle w:val="ae"/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«Право социального обеспечения»</w:t>
            </w:r>
          </w:p>
          <w:p w:rsidR="006135EC" w:rsidRPr="00CC021D" w:rsidRDefault="006135EC" w:rsidP="006135EC">
            <w:pPr>
              <w:pStyle w:val="ae"/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«Органы учреждения социальной защиты населения»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Иностранного языка</w:t>
            </w:r>
          </w:p>
          <w:p w:rsidR="006135EC" w:rsidRPr="00FB4AE5" w:rsidRDefault="006135EC" w:rsidP="00D13C2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2E6BF8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790950">
              <w:rPr>
                <w:color w:val="000000"/>
                <w:sz w:val="20"/>
                <w:szCs w:val="20"/>
              </w:rPr>
              <w:t xml:space="preserve">тол преподавателя – 1, столы ученические - </w:t>
            </w:r>
            <w:r>
              <w:rPr>
                <w:color w:val="000000"/>
                <w:sz w:val="20"/>
                <w:szCs w:val="20"/>
              </w:rPr>
              <w:t>7</w:t>
            </w:r>
            <w:r w:rsidRPr="00790950">
              <w:rPr>
                <w:color w:val="000000"/>
                <w:sz w:val="20"/>
                <w:szCs w:val="20"/>
              </w:rPr>
              <w:t xml:space="preserve">, стулья - </w:t>
            </w:r>
            <w:r>
              <w:rPr>
                <w:color w:val="000000"/>
                <w:sz w:val="20"/>
                <w:szCs w:val="20"/>
              </w:rPr>
              <w:t>15</w:t>
            </w:r>
            <w:r w:rsidRPr="00790950">
              <w:rPr>
                <w:color w:val="000000"/>
                <w:sz w:val="20"/>
                <w:szCs w:val="20"/>
              </w:rPr>
              <w:t>, доска ученическая – 1, встроенный шкаф-1, процессор  - 1, монитор – 1, клавиатура – 1, мышь – 1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16425">
              <w:rPr>
                <w:color w:val="000000"/>
                <w:sz w:val="20"/>
                <w:szCs w:val="20"/>
              </w:rPr>
              <w:t>наглядные пособия, дидактические материалы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B16425">
              <w:rPr>
                <w:color w:val="000000"/>
                <w:sz w:val="20"/>
                <w:szCs w:val="20"/>
                <w:u w:val="single"/>
              </w:rPr>
              <w:t>Стенды:</w:t>
            </w:r>
          </w:p>
          <w:p w:rsidR="006135EC" w:rsidRDefault="006135EC" w:rsidP="006135EC">
            <w:pPr>
              <w:pStyle w:val="ae"/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C021D">
              <w:rPr>
                <w:color w:val="000000"/>
                <w:sz w:val="20"/>
                <w:szCs w:val="20"/>
              </w:rPr>
              <w:t>«Учись учиться»</w:t>
            </w:r>
          </w:p>
          <w:p w:rsidR="006135EC" w:rsidRDefault="006135EC" w:rsidP="006135EC">
            <w:pPr>
              <w:pStyle w:val="ae"/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«Право социального обеспечения»</w:t>
            </w:r>
          </w:p>
          <w:p w:rsidR="006135EC" w:rsidRPr="00CC021D" w:rsidRDefault="006135EC" w:rsidP="006135EC">
            <w:pPr>
              <w:pStyle w:val="ae"/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«Органы учреждения социальной защиты населения»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C6FF0" w:rsidRDefault="006135EC" w:rsidP="00D13C23">
            <w:pPr>
              <w:rPr>
                <w:sz w:val="24"/>
                <w:szCs w:val="24"/>
              </w:rPr>
            </w:pPr>
            <w:r w:rsidRPr="00FC6FF0">
              <w:rPr>
                <w:sz w:val="24"/>
                <w:szCs w:val="24"/>
              </w:rPr>
              <w:t xml:space="preserve">Математики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90950">
              <w:rPr>
                <w:color w:val="000000"/>
                <w:sz w:val="20"/>
                <w:szCs w:val="20"/>
              </w:rPr>
              <w:t xml:space="preserve">стол преподавателя – 1, стол для проведения лабораторных опытов – 1,  столы ученические - 12, стулья - 25, доска ученическая – 1, вытяжной шкаф – 1, оборудование для проведения лабораторных работ, </w:t>
            </w:r>
            <w:r w:rsidRPr="00B16425">
              <w:rPr>
                <w:color w:val="000000"/>
                <w:sz w:val="20"/>
                <w:szCs w:val="20"/>
              </w:rPr>
              <w:t>наглядные пособия, дидактические материалы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Экологических основ природопользования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2A0151">
              <w:rPr>
                <w:color w:val="000000"/>
                <w:sz w:val="20"/>
                <w:szCs w:val="20"/>
              </w:rPr>
              <w:t>стол преподавателя – 1, столы ученические - 13, стулья - 27, доска ученическая – 1, книжный шкаф – 3, тренажер для приемов сердечно-легочной и мозговой реанимации пружинно-механического с индикацией правильности выполнения действий и тестовыми режимами серии «Максим»-1, лазерный тир «Рубин» - 1,  противогаз-6, носилки -2, средства для реанимации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color w:val="000000"/>
                <w:sz w:val="24"/>
                <w:szCs w:val="24"/>
              </w:rPr>
            </w:pPr>
            <w:r w:rsidRPr="00FB4AE5">
              <w:rPr>
                <w:color w:val="000000"/>
                <w:sz w:val="24"/>
                <w:szCs w:val="24"/>
              </w:rPr>
              <w:t>Информационных технологий в профессиональной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Pr="00ED493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90378E">
              <w:rPr>
                <w:color w:val="000000"/>
                <w:sz w:val="20"/>
                <w:szCs w:val="20"/>
              </w:rPr>
              <w:t>Стол преподавателя – 1, столы ученические - 8, столы компьютерные - 14, стулья - 30, доска ученическая – 1, персональные компьютеры ученические – 14 шт., персональный компьютер преподавательский – 1, экран, стационарный мультимедийный проектор - 1, переносной мультимедийный проектор - 2,  ноутбук – 9, переносной экран – 1, сетевое оборудование,  звуковые колонки-2,  телевизор-1, демонстрационный процессор (с прозрачным корпусом)-1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C6FF0" w:rsidRDefault="006135EC" w:rsidP="00D13C23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Инженерной графики;</w:t>
            </w:r>
          </w:p>
          <w:p w:rsidR="006135EC" w:rsidRPr="00FC6FF0" w:rsidRDefault="006135EC" w:rsidP="00D13C23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 xml:space="preserve">онструктор </w:t>
            </w:r>
            <w:r w:rsidRPr="00E30ED4">
              <w:rPr>
                <w:sz w:val="20"/>
                <w:szCs w:val="20"/>
              </w:rPr>
              <w:lastRenderedPageBreak/>
              <w:t>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и обозначение резьб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Конусность, уклон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обозначения швов сварных соединений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lastRenderedPageBreak/>
              <w:t xml:space="preserve">Основ экономики </w:t>
            </w:r>
          </w:p>
          <w:p w:rsidR="006135EC" w:rsidRPr="00FB4AE5" w:rsidRDefault="006135EC" w:rsidP="00D13C2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B16425">
              <w:rPr>
                <w:color w:val="000000"/>
                <w:sz w:val="20"/>
                <w:szCs w:val="20"/>
                <w:u w:val="single"/>
              </w:rPr>
              <w:t>Стенды: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>
              <w:rPr>
                <w:color w:val="000000"/>
                <w:sz w:val="20"/>
                <w:szCs w:val="20"/>
              </w:rPr>
              <w:t>Вестник бухгалтерии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>
              <w:rPr>
                <w:color w:val="000000"/>
                <w:sz w:val="20"/>
                <w:szCs w:val="20"/>
              </w:rPr>
              <w:t>Занимательная бухгалтерия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>
              <w:rPr>
                <w:color w:val="000000"/>
                <w:sz w:val="20"/>
                <w:szCs w:val="20"/>
              </w:rPr>
              <w:t>Моя профессия бухгалтер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•«Экономика и бухгалтерский учет – это язык бизнеса»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•«Налоговый навигатор»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•«Экономический глоссарий»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color w:val="000000"/>
                <w:sz w:val="24"/>
                <w:szCs w:val="24"/>
              </w:rPr>
            </w:pPr>
            <w:r w:rsidRPr="00FB4AE5">
              <w:rPr>
                <w:color w:val="000000"/>
                <w:sz w:val="24"/>
                <w:szCs w:val="24"/>
              </w:rPr>
              <w:t>Технической механики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>онструктор 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и обозначение резьб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Конусность, уклон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обозначения швов сварных соединений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color w:val="000000"/>
                <w:sz w:val="24"/>
                <w:szCs w:val="24"/>
              </w:rPr>
            </w:pPr>
            <w:r w:rsidRPr="00FB4AE5">
              <w:rPr>
                <w:color w:val="000000"/>
                <w:sz w:val="24"/>
                <w:szCs w:val="24"/>
              </w:rPr>
              <w:t>Материаловедения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>онструктор 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и обозначение резьб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Конусность, уклон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обозначения швов сварных соединений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Правовых основ профессиональной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2E6BF8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790950">
              <w:rPr>
                <w:color w:val="000000"/>
                <w:sz w:val="20"/>
                <w:szCs w:val="20"/>
              </w:rPr>
              <w:t xml:space="preserve">тол преподавателя – 1, столы ученические - </w:t>
            </w:r>
            <w:r>
              <w:rPr>
                <w:color w:val="000000"/>
                <w:sz w:val="20"/>
                <w:szCs w:val="20"/>
              </w:rPr>
              <w:t>7</w:t>
            </w:r>
            <w:r w:rsidRPr="00790950">
              <w:rPr>
                <w:color w:val="000000"/>
                <w:sz w:val="20"/>
                <w:szCs w:val="20"/>
              </w:rPr>
              <w:t xml:space="preserve">, стулья - </w:t>
            </w:r>
            <w:r>
              <w:rPr>
                <w:color w:val="000000"/>
                <w:sz w:val="20"/>
                <w:szCs w:val="20"/>
              </w:rPr>
              <w:t>15</w:t>
            </w:r>
            <w:r w:rsidRPr="00790950">
              <w:rPr>
                <w:color w:val="000000"/>
                <w:sz w:val="20"/>
                <w:szCs w:val="20"/>
              </w:rPr>
              <w:t>, доска ученическая – 1, встроенный шкаф-1, процессор  - 1, монитор – 1, клавиатура – 1, мышь – 1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16425">
              <w:rPr>
                <w:color w:val="000000"/>
                <w:sz w:val="20"/>
                <w:szCs w:val="20"/>
              </w:rPr>
              <w:t>наглядные пособия, дидактические материалы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B16425">
              <w:rPr>
                <w:color w:val="000000"/>
                <w:sz w:val="20"/>
                <w:szCs w:val="20"/>
                <w:u w:val="single"/>
              </w:rPr>
              <w:t>Стенды:</w:t>
            </w:r>
          </w:p>
          <w:p w:rsidR="006135EC" w:rsidRDefault="006135EC" w:rsidP="006135EC">
            <w:pPr>
              <w:pStyle w:val="ae"/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C021D">
              <w:rPr>
                <w:color w:val="000000"/>
                <w:sz w:val="20"/>
                <w:szCs w:val="20"/>
              </w:rPr>
              <w:lastRenderedPageBreak/>
              <w:t>«Учись учиться»</w:t>
            </w:r>
          </w:p>
          <w:p w:rsidR="006135EC" w:rsidRDefault="006135EC" w:rsidP="006135EC">
            <w:pPr>
              <w:pStyle w:val="ae"/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«Право социального обеспечения»</w:t>
            </w:r>
          </w:p>
          <w:p w:rsidR="006135EC" w:rsidRPr="00CC021D" w:rsidRDefault="006135EC" w:rsidP="006135EC">
            <w:pPr>
              <w:pStyle w:val="ae"/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«Органы учреждения социальной защиты населения»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color w:val="000000"/>
                <w:sz w:val="24"/>
                <w:szCs w:val="24"/>
              </w:rPr>
            </w:pPr>
            <w:r w:rsidRPr="00FB4AE5">
              <w:rPr>
                <w:color w:val="000000"/>
                <w:sz w:val="24"/>
                <w:szCs w:val="24"/>
              </w:rPr>
              <w:lastRenderedPageBreak/>
              <w:t>Охраны труда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2A0151">
              <w:rPr>
                <w:color w:val="000000"/>
                <w:sz w:val="20"/>
                <w:szCs w:val="20"/>
              </w:rPr>
              <w:t>стол преподавателя – 1, столы ученические - 13, стулья - 27, доска ученическая – 1, книжный шкаф – 3, тренажер для приемов сердечно-легочной и мозговой реанимации пружинно-механического с индикацией правильности выполнения действий и тестовыми режимами серии «Максим»-1, лазерный тир «Рубин» - 1,  противогаз-6, носилки -2, средства для реанимации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 xml:space="preserve">Безопасности жизнедеятельности </w:t>
            </w:r>
          </w:p>
          <w:p w:rsidR="006135EC" w:rsidRPr="00FB4AE5" w:rsidRDefault="006135EC" w:rsidP="00D13C2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Pr="00B16425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B16425" w:rsidRDefault="006135EC" w:rsidP="00D13C23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2A0151">
              <w:rPr>
                <w:color w:val="000000"/>
                <w:sz w:val="20"/>
                <w:szCs w:val="20"/>
              </w:rPr>
              <w:t>стол преподавателя – 1, столы ученические - 13, стулья - 27, доска ученическая – 1, книжный шкаф – 3, тренажер для приемов сердечно-легочной и мозговой реанимации пружинно-механического с индикацией правильности выполнения действий и тестовыми режимами серии «Максим»-1, лазерный тир «Рубин» - 1,  противогаз-6, носилки -2, средства для реанимации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Технического регулирования и контроля качества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>стол преподавателя – 1, столы ученические - 6, стулья - 12, доска ученическая – 1, стеллажи для оборудования – 1, оборудование для проведения лабораторных работ, натуробразцы, схемы, таблицы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Технологии и оборудования производства электротехнических изделий.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>стол преподавателя – 1, столы ученические - 6, стулья - 12, доска ученическая – 1, стеллажи для оборудования – 1, оборудование для проведения лабораторных работ, натуробразцы, схемы, таблицы</w:t>
            </w:r>
          </w:p>
        </w:tc>
      </w:tr>
      <w:tr w:rsidR="006135EC" w:rsidRPr="00FA237D" w:rsidTr="00D13C23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EC" w:rsidRPr="0059277C" w:rsidRDefault="006135EC" w:rsidP="00D13C2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Лаборатории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Автоматизированных информационных систем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Pr="00ED493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90378E">
              <w:rPr>
                <w:color w:val="000000"/>
                <w:sz w:val="20"/>
                <w:szCs w:val="20"/>
              </w:rPr>
              <w:t>Стол преподавателя – 1, столы ученические - 8, столы компьютерные - 14, стулья - 30, доска ученическая – 1, персональные компьютеры ученические – 14 шт., персональный компьютер преподавательский – 1, экран, стационарный мультимедийный проектор - 1, переносной мультимедийный проектор - 2,  ноутбук – 9, переносной экран – 1, сетевое оборудование,  звуковые колонки-2,  телевизор-1, демонстрационный процессор (с прозрачным корпусом)-1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Электротехники и электронной техники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>стол преподавателя – 1, столы ученические - 6, стулья - 12, доска ученическая – 1, стеллажи для оборудования – 1, оборудование для проведения лабораторных работ, натуробразцы, схемы, таблицы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Электрических машин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>стол преподавателя – 1, столы ученические - 6, стулья - 12, доска ученическая – 1, стеллажи для оборудования – 1, оборудование для проведения лабораторных работ, натуробразцы, схемы, таблицы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Электрических аппаратов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>стол преподавателя – 1, столы ученические - 6, стулья - 12, доска ученическая – 1, стеллажи для оборудования – 1, оборудование для проведения лабораторных работ, натуробразцы, схемы, таблицы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Метрологии, стандартизации и сертификации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>онструктор 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и обозначение резьб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Конусность, уклон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lastRenderedPageBreak/>
              <w:t>Условные обозначения швов сварных соединений</w:t>
            </w:r>
          </w:p>
          <w:p w:rsidR="006135EC" w:rsidRPr="00E30ED4" w:rsidRDefault="006135EC" w:rsidP="006135EC">
            <w:pPr>
              <w:pStyle w:val="ae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lastRenderedPageBreak/>
              <w:t>Электрического и электромеханического оборудования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>стол преподавателя – 1, столы ученические - 6, стулья - 12, доска ученическая – 1, стеллажи для оборудования – 1, оборудование для проведения лабораторных работ, натуробразцы, схемы, таблицы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Технической эксплуатации и обслуживания электрического и электромеханического оборудования.</w:t>
            </w:r>
          </w:p>
          <w:p w:rsidR="006135EC" w:rsidRPr="00FB4AE5" w:rsidRDefault="006135EC" w:rsidP="00D13C2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>стол преподавателя – 1, столы ученические - 6, стулья - 12, доска ученическая – 1, стеллажи для оборудования – 1, оборудование для проведения лабораторных работ, натуробразцы, схемы, таблицы</w:t>
            </w:r>
          </w:p>
        </w:tc>
      </w:tr>
      <w:tr w:rsidR="006135EC" w:rsidRPr="00FA237D" w:rsidTr="00D13C23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EC" w:rsidRPr="0059277C" w:rsidRDefault="006135EC" w:rsidP="00D13C2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Мастерские</w:t>
            </w:r>
          </w:p>
        </w:tc>
      </w:tr>
      <w:tr w:rsidR="006135EC" w:rsidRPr="00FA237D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C6FF0" w:rsidRDefault="006135EC" w:rsidP="00D13C2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Слесарно-механическая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Pr="00FC6FF0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Стол преподавателя – 1, стул преподавателя – 1, переносная доска ученическая – 1, передвижные металлические тумбы – 3, верстаки слесарные – 8, тисы слесарные – 15, настольный вертикально-сверлильный станок – 1, наждак – 1, г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FC6FF0">
              <w:rPr>
                <w:color w:val="000000"/>
                <w:sz w:val="20"/>
                <w:szCs w:val="20"/>
              </w:rPr>
              <w:t>дравлические сопротивления трубопроводов – 1, набор инструмен</w:t>
            </w:r>
            <w:r>
              <w:rPr>
                <w:color w:val="000000"/>
                <w:sz w:val="20"/>
                <w:szCs w:val="20"/>
              </w:rPr>
              <w:t>т</w:t>
            </w:r>
            <w:r w:rsidRPr="00FC6FF0">
              <w:rPr>
                <w:color w:val="000000"/>
                <w:sz w:val="20"/>
                <w:szCs w:val="20"/>
              </w:rPr>
              <w:t>ов для слесарных работ.</w:t>
            </w:r>
          </w:p>
        </w:tc>
      </w:tr>
      <w:tr w:rsidR="006135EC" w:rsidRPr="00FA237D" w:rsidTr="00D13C23">
        <w:trPr>
          <w:trHeight w:val="10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FB4AE5" w:rsidRDefault="006135EC" w:rsidP="00D13C2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B4AE5">
              <w:rPr>
                <w:sz w:val="24"/>
                <w:szCs w:val="24"/>
              </w:rPr>
              <w:t>Электромонтажная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>стол преподавателя – 1, столы ученические - 6, стулья - 12, доска ученическая – 1, стеллажи для оборудования – 1, оборудование для проведения лабораторных работ, натуробразцы, схемы, таблицы</w:t>
            </w:r>
          </w:p>
        </w:tc>
      </w:tr>
      <w:tr w:rsidR="006135EC" w:rsidTr="00D13C23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EC" w:rsidRPr="0059277C" w:rsidRDefault="006135EC" w:rsidP="00D13C2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Спортивный комплекс</w:t>
            </w:r>
          </w:p>
        </w:tc>
      </w:tr>
      <w:tr w:rsidR="006135EC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560482" w:rsidRDefault="006135EC" w:rsidP="00D13C23">
            <w:pPr>
              <w:autoSpaceDE w:val="0"/>
              <w:autoSpaceDN w:val="0"/>
              <w:adjustRightInd w:val="0"/>
              <w:outlineLvl w:val="0"/>
              <w:rPr>
                <w:color w:val="000000"/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>Спортивный зал.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 xml:space="preserve">Адрес:  </w:t>
            </w:r>
            <w:r w:rsidRPr="00560482">
              <w:rPr>
                <w:sz w:val="20"/>
                <w:szCs w:val="20"/>
              </w:rPr>
              <w:t xml:space="preserve">г. Асбест, 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ул. Уральская, д. 79/1</w:t>
            </w:r>
          </w:p>
          <w:p w:rsidR="006135EC" w:rsidRPr="00560482" w:rsidRDefault="006135EC" w:rsidP="00D13C2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(</w:t>
            </w:r>
            <w:r w:rsidRPr="00883CC9">
              <w:rPr>
                <w:bCs/>
                <w:sz w:val="20"/>
                <w:szCs w:val="20"/>
              </w:rPr>
              <w:t>Договор № 1 возмездного оказания услуг  от 06 декабря 2016г.Срок действия договора с 09 января 2017 года по 30 ноября 2017 года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EC" w:rsidRPr="00560482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883CC9">
              <w:rPr>
                <w:rFonts w:eastAsia="Calibri"/>
                <w:bCs/>
                <w:sz w:val="20"/>
                <w:szCs w:val="20"/>
              </w:rPr>
              <w:t>Маты гимнастические – 10, мяч баскетбольный – 3,  мяч волейбольный – 6, мяч футбольный – 2,  сетка волейбольная – 1,  обруч гимнастический – 15, скакалка – 8, гантели: 1 кг - 6, 2 кг - 4, 3 кг – 2,  гиря – 1,  эстафетные палочки- 6, ракетки для бадминтона – 3 пары,  ракетки для настольного тенниса – 6, дартс – 3,  дротики – 30, мяч для большого тенниса – 8,  палка гимнастическая – 5, ворота футбольные – 2,  кольца баскетбольные – 8, скамейки – 7, шведские стенки – 2,  теннисный корт – 1</w:t>
            </w:r>
          </w:p>
        </w:tc>
      </w:tr>
      <w:tr w:rsidR="006135EC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Pr="00883CC9" w:rsidRDefault="006135EC" w:rsidP="00D13C2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83CC9">
              <w:rPr>
                <w:color w:val="000000"/>
                <w:sz w:val="20"/>
                <w:szCs w:val="20"/>
              </w:rPr>
              <w:t>Открытый стадион широкого профиля с элементами полосы препятствий</w:t>
            </w:r>
          </w:p>
          <w:p w:rsidR="006135EC" w:rsidRPr="00883CC9" w:rsidRDefault="006135EC" w:rsidP="00D13C23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883CC9">
              <w:rPr>
                <w:color w:val="000000"/>
                <w:sz w:val="20"/>
                <w:szCs w:val="20"/>
              </w:rPr>
              <w:t xml:space="preserve">Адрес: </w:t>
            </w:r>
            <w:r w:rsidRPr="00883CC9">
              <w:rPr>
                <w:sz w:val="20"/>
                <w:szCs w:val="20"/>
              </w:rPr>
              <w:t xml:space="preserve">г. Асбест, </w:t>
            </w:r>
          </w:p>
          <w:p w:rsidR="006135EC" w:rsidRPr="00883CC9" w:rsidRDefault="006135EC" w:rsidP="00D13C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83CC9">
              <w:rPr>
                <w:sz w:val="20"/>
                <w:szCs w:val="20"/>
              </w:rPr>
              <w:t>ул. Садовая, д. 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EC" w:rsidRPr="00560482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Комбинированная площадка: баскетбольнаяи волейбольная</w:t>
            </w:r>
            <w:r w:rsidRPr="00560482">
              <w:rPr>
                <w:sz w:val="20"/>
                <w:szCs w:val="20"/>
              </w:rPr>
              <w:t xml:space="preserve">, беговая дорожка,  </w:t>
            </w:r>
            <w:r>
              <w:rPr>
                <w:sz w:val="20"/>
                <w:szCs w:val="20"/>
              </w:rPr>
              <w:t xml:space="preserve">прыжковая </w:t>
            </w:r>
            <w:r w:rsidRPr="00560482">
              <w:rPr>
                <w:sz w:val="20"/>
                <w:szCs w:val="20"/>
              </w:rPr>
              <w:t>яма  для прыжков</w:t>
            </w:r>
            <w:r>
              <w:rPr>
                <w:sz w:val="20"/>
                <w:szCs w:val="20"/>
              </w:rPr>
              <w:t xml:space="preserve"> в длину с разбега</w:t>
            </w:r>
            <w:r w:rsidRPr="00560482">
              <w:rPr>
                <w:sz w:val="20"/>
                <w:szCs w:val="20"/>
              </w:rPr>
              <w:t>, элементы полосы препятствий.</w:t>
            </w:r>
          </w:p>
        </w:tc>
      </w:tr>
      <w:tr w:rsidR="006135EC" w:rsidTr="00D13C23">
        <w:trPr>
          <w:trHeight w:val="31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Default="006135EC" w:rsidP="00D13C2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Стрелковый тир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Электронный стрелковый тир</w:t>
            </w:r>
          </w:p>
        </w:tc>
      </w:tr>
      <w:tr w:rsidR="006135EC" w:rsidTr="00D13C23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EC" w:rsidRDefault="006135EC" w:rsidP="00D13C2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Залы</w:t>
            </w:r>
          </w:p>
        </w:tc>
      </w:tr>
      <w:tr w:rsidR="006135EC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Default="006135EC" w:rsidP="00D13C2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Библиотека, читальный зал с выходом в сеть Интернет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EC" w:rsidRDefault="006135EC" w:rsidP="00D13C23">
            <w:pPr>
              <w:pStyle w:val="6"/>
              <w:ind w:left="0"/>
              <w:outlineLvl w:val="5"/>
              <w:rPr>
                <w:b w:val="0"/>
                <w:sz w:val="20"/>
                <w:lang w:eastAsia="en-US"/>
              </w:rPr>
            </w:pPr>
            <w:r>
              <w:rPr>
                <w:b w:val="0"/>
                <w:bCs/>
                <w:sz w:val="20"/>
                <w:lang w:eastAsia="en-US"/>
              </w:rPr>
              <w:t xml:space="preserve">9 столов для читального зала,  на 18 посадочных мест, 18 стульев, </w:t>
            </w:r>
            <w:r>
              <w:rPr>
                <w:b w:val="0"/>
                <w:sz w:val="20"/>
                <w:lang w:eastAsia="en-US"/>
              </w:rPr>
              <w:t xml:space="preserve">стол и стул для библиотекаря, </w:t>
            </w:r>
            <w:r>
              <w:rPr>
                <w:b w:val="0"/>
                <w:bCs/>
                <w:sz w:val="20"/>
                <w:lang w:eastAsia="en-US"/>
              </w:rPr>
              <w:t xml:space="preserve"> 1 тумба для картотеки,  24 стеллажа для книг; 6 ноутбуков, выход в сеть Интернет, </w:t>
            </w:r>
          </w:p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учебная и справочная  литература – 6530 экземпляров.</w:t>
            </w:r>
          </w:p>
        </w:tc>
      </w:tr>
      <w:tr w:rsidR="006135EC" w:rsidTr="00D13C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EC" w:rsidRDefault="006135EC" w:rsidP="00D13C2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Актовый зал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EC" w:rsidRDefault="006135EC" w:rsidP="00D13C23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 кресел для зрителей, фортепиано, 2 стола для установки мультимедийной аппаратуры.</w:t>
            </w:r>
          </w:p>
        </w:tc>
      </w:tr>
    </w:tbl>
    <w:p w:rsidR="006135EC" w:rsidRDefault="006135EC" w:rsidP="006135EC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6135EC" w:rsidRDefault="006135EC" w:rsidP="006135EC">
      <w:pPr>
        <w:autoSpaceDE w:val="0"/>
        <w:autoSpaceDN w:val="0"/>
        <w:adjustRightInd w:val="0"/>
        <w:jc w:val="both"/>
        <w:rPr>
          <w:color w:val="000000"/>
        </w:rPr>
      </w:pPr>
    </w:p>
    <w:p w:rsidR="006135EC" w:rsidRDefault="006135EC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066A8C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066A8C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  <w:sectPr w:rsidR="008511D6" w:rsidRPr="00066A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11D6" w:rsidRPr="005220AC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2602D1">
        <w:rPr>
          <w:b/>
          <w:bCs/>
          <w:color w:val="000000"/>
        </w:rPr>
        <w:lastRenderedPageBreak/>
        <w:t>4.10.</w:t>
      </w:r>
      <w:r w:rsidR="00EF72F0">
        <w:rPr>
          <w:b/>
          <w:bCs/>
          <w:color w:val="000000"/>
        </w:rPr>
        <w:t>2</w:t>
      </w:r>
      <w:r w:rsidRPr="002602D1">
        <w:rPr>
          <w:b/>
          <w:bCs/>
          <w:color w:val="000000"/>
        </w:rPr>
        <w:t xml:space="preserve">. </w:t>
      </w:r>
      <w:r w:rsidRPr="002602D1">
        <w:rPr>
          <w:b/>
          <w:color w:val="000000"/>
        </w:rPr>
        <w:t>Кадровое обеспечение реализации 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E1747C">
        <w:rPr>
          <w:color w:val="000000"/>
          <w:sz w:val="28"/>
          <w:szCs w:val="28"/>
        </w:rPr>
        <w:t>Реализация основной</w:t>
      </w:r>
      <w:r w:rsidR="00471A95">
        <w:rPr>
          <w:color w:val="000000"/>
          <w:sz w:val="28"/>
          <w:szCs w:val="28"/>
        </w:rPr>
        <w:t xml:space="preserve"> </w:t>
      </w:r>
      <w:r>
        <w:rPr>
          <w:color w:val="000000"/>
        </w:rPr>
        <w:t>ППССЗ</w:t>
      </w:r>
      <w:r w:rsidR="00471A95">
        <w:rPr>
          <w:color w:val="000000"/>
        </w:rPr>
        <w:t xml:space="preserve"> </w:t>
      </w:r>
      <w:r w:rsidRPr="00E1747C">
        <w:rPr>
          <w:color w:val="000000"/>
          <w:sz w:val="28"/>
          <w:szCs w:val="28"/>
        </w:rPr>
        <w:t>обеспечивается педагогическими кадрами:</w:t>
      </w:r>
    </w:p>
    <w:p w:rsidR="008E1689" w:rsidRDefault="008E1689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03"/>
        <w:gridCol w:w="1723"/>
        <w:gridCol w:w="13"/>
        <w:gridCol w:w="2162"/>
        <w:gridCol w:w="27"/>
        <w:gridCol w:w="3880"/>
        <w:gridCol w:w="1070"/>
        <w:gridCol w:w="19"/>
        <w:gridCol w:w="2488"/>
        <w:gridCol w:w="31"/>
        <w:gridCol w:w="13"/>
        <w:gridCol w:w="1534"/>
        <w:gridCol w:w="50"/>
      </w:tblGrid>
      <w:tr w:rsidR="008E1689" w:rsidTr="005144E6">
        <w:trPr>
          <w:jc w:val="center"/>
        </w:trPr>
        <w:tc>
          <w:tcPr>
            <w:tcW w:w="157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Pr="0023194A" w:rsidRDefault="008E1689" w:rsidP="00323667">
            <w:pPr>
              <w:tabs>
                <w:tab w:val="left" w:pos="645"/>
                <w:tab w:val="center" w:pos="7975"/>
              </w:tabs>
              <w:jc w:val="center"/>
              <w:rPr>
                <w:b/>
              </w:rPr>
            </w:pPr>
            <w:r w:rsidRPr="0023194A">
              <w:rPr>
                <w:b/>
              </w:rPr>
              <w:t xml:space="preserve">КАДРОВОЕ ОБЕСПЕЧЕНИЕ РЕАЛИЗАЦИИ ППССЗ ПО СПЕЦИАЛЬНОСТИ </w:t>
            </w:r>
            <w:r>
              <w:rPr>
                <w:b/>
              </w:rPr>
              <w:t>13.02.</w:t>
            </w:r>
            <w:r w:rsidR="00323667">
              <w:rPr>
                <w:b/>
              </w:rPr>
              <w:t>11</w:t>
            </w:r>
            <w:r w:rsidRPr="0023194A">
              <w:rPr>
                <w:b/>
              </w:rPr>
              <w:t xml:space="preserve"> «</w:t>
            </w:r>
            <w:r w:rsidR="00323667">
              <w:rPr>
                <w:b/>
              </w:rPr>
              <w:t>ТЕХНИЧЕСКАЯ ЭКСПЛУАТАЦИЯ И ОБСЛУЖИВАНИЕ ЭЛЕКТРИЧЕСКОГО И ЭЛЕКТРОМЕХАНИЧЕСКОГО ОБОРУДОВАНИЯ</w:t>
            </w:r>
            <w:r w:rsidRPr="0023194A">
              <w:rPr>
                <w:b/>
              </w:rPr>
              <w:t>»</w:t>
            </w:r>
          </w:p>
        </w:tc>
      </w:tr>
      <w:tr w:rsidR="008E1689" w:rsidTr="00623709">
        <w:trPr>
          <w:cantSplit/>
          <w:trHeight w:val="178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№ п/п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 дисциплины (модуля) в соответствии с учебным планом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Ф.И.О., должность по штатному расписанию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623709" w:rsidP="005144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8E1689">
              <w:rPr>
                <w:color w:val="000000"/>
              </w:rPr>
              <w:t>пециальность (направление подготовки) по документу об образовании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Повышение квалификации</w:t>
            </w:r>
          </w:p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Стаж работы</w:t>
            </w:r>
          </w:p>
        </w:tc>
        <w:tc>
          <w:tcPr>
            <w:tcW w:w="2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Ученая степень, ученое (почетное) звание, квалификационная категория</w:t>
            </w:r>
          </w:p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Условия привлечения к трудовой деятельности</w:t>
            </w:r>
          </w:p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8E1689" w:rsidTr="002F4312">
        <w:trPr>
          <w:cantSplit/>
          <w:trHeight w:val="27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8E1689" w:rsidTr="002F4312">
        <w:trPr>
          <w:cantSplit/>
          <w:trHeight w:val="27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ОГСЭ.00</w:t>
            </w:r>
          </w:p>
        </w:tc>
        <w:tc>
          <w:tcPr>
            <w:tcW w:w="1301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Общий гуманитарный и социально-экономический учебный цикл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Основы философии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Цыганков Вадим Валерьевич,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Учитель истории, обществознания и права средней школы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"Подготовка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Цыганков Вадим Валерьевич,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Учитель истории, обществознания и права средней школы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D264D" w:rsidTr="00D13C23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Иностранный язык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Хлыбова Светлана Анатольевна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Филология,</w:t>
            </w:r>
          </w:p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Преподаватель французского и английского языков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НОЧУ ДПО "Уральский центр подготовки кадров"23.04.2016,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Default="009D264D" w:rsidP="009D264D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высшая</w:t>
            </w:r>
          </w:p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Семейкин Николай Геннадьевич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Специалист по физической культуре;                 учитель истории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1) 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2016; 2) Организация инклюзивного образования в образовательной организации в соответствии с ФГОС,  ООО "АИСТ" УЦ "Всеобуч"2016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2A049C" w:rsidRPr="0023194A" w:rsidTr="002F4312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49C" w:rsidRPr="00000161" w:rsidRDefault="002A049C" w:rsidP="005144E6">
            <w:pPr>
              <w:widowControl w:val="0"/>
              <w:autoSpaceDE w:val="0"/>
              <w:autoSpaceDN w:val="0"/>
              <w:adjustRightInd w:val="0"/>
              <w:ind w:left="708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49C" w:rsidRPr="0023194A" w:rsidRDefault="002A049C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ЕН.00</w:t>
            </w:r>
          </w:p>
        </w:tc>
        <w:tc>
          <w:tcPr>
            <w:tcW w:w="114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49C" w:rsidRPr="0023194A" w:rsidRDefault="002A049C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Математический и общий естественнонаучный учебный цикл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Математик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Экологические основы природопользования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Бурлакова Галина Владимировна</w:t>
            </w:r>
          </w:p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Учитель биологии и географии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"Подготовка экспертов региональных предметных комиссий по проверке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>развернутых ответов участников государственной итоговой аттестации по образовательным программам среднего общего образования", 2016,ФГАОУ ВО "Уральский федеральный университет им.Первого президента России  Б.Н.Ельцина",  27.12.2017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18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000161" w:rsidRDefault="009D264D" w:rsidP="009D26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Информатика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Математик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50A03" w:rsidRPr="0023194A" w:rsidTr="002F4312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A03" w:rsidRPr="0023194A" w:rsidRDefault="00950A03" w:rsidP="001938EF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03" w:rsidRPr="0023194A" w:rsidRDefault="00950A03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П.00</w:t>
            </w:r>
          </w:p>
        </w:tc>
        <w:tc>
          <w:tcPr>
            <w:tcW w:w="114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03" w:rsidRPr="0023194A" w:rsidRDefault="00950A03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Профессиональный цикл</w:t>
            </w:r>
          </w:p>
        </w:tc>
      </w:tr>
      <w:tr w:rsidR="00950A03" w:rsidRPr="0023194A" w:rsidTr="002F4312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A03" w:rsidRPr="0023194A" w:rsidRDefault="00950A03" w:rsidP="001938EF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03" w:rsidRPr="0023194A" w:rsidRDefault="00950A03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ОП.00</w:t>
            </w:r>
          </w:p>
        </w:tc>
        <w:tc>
          <w:tcPr>
            <w:tcW w:w="114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03" w:rsidRPr="0023194A" w:rsidRDefault="00950A03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Общепрофессиональные дисциплины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Инженерная графика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Хусаинова Раиса Сергеевна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Машиностроение, инженер -педагог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2016 г. стажировка по  специальности  "Техническая эксплуатация и обслуживание электрического и электромеханического оборудования". Повышение квалификации ФГАОУ ВО "Уральский федеральный университет им.Первого президента России  Б.Н.Ельцина",  27.12.2017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695E38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38" w:rsidRPr="0023194A" w:rsidRDefault="00695E38" w:rsidP="00BB57EE">
            <w:pPr>
              <w:pStyle w:val="ae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5E38" w:rsidRPr="00773BBE" w:rsidRDefault="00695E38" w:rsidP="002602D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Э</w:t>
            </w:r>
            <w:r w:rsidRPr="00773BBE">
              <w:rPr>
                <w:rFonts w:cstheme="minorHAnsi"/>
                <w:sz w:val="20"/>
                <w:szCs w:val="20"/>
              </w:rPr>
              <w:t>лектротехник</w:t>
            </w:r>
            <w:r>
              <w:rPr>
                <w:rFonts w:cstheme="minorHAnsi"/>
                <w:sz w:val="20"/>
                <w:szCs w:val="20"/>
              </w:rPr>
              <w:t>а</w:t>
            </w:r>
            <w:r w:rsidRPr="00773BBE">
              <w:rPr>
                <w:rFonts w:cstheme="minorHAnsi"/>
                <w:sz w:val="20"/>
                <w:szCs w:val="20"/>
              </w:rPr>
              <w:t xml:space="preserve"> и электрон</w:t>
            </w:r>
            <w:r>
              <w:rPr>
                <w:rFonts w:cstheme="minorHAnsi"/>
                <w:sz w:val="20"/>
                <w:szCs w:val="20"/>
              </w:rPr>
              <w:t>ика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E38" w:rsidRDefault="00695E38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Ершов Александр Юрьевич,</w:t>
            </w:r>
          </w:p>
          <w:p w:rsidR="00695E38" w:rsidRPr="0023194A" w:rsidRDefault="00695E38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E38" w:rsidRPr="0023194A" w:rsidRDefault="00695E38" w:rsidP="005144E6">
            <w:pPr>
              <w:rPr>
                <w:sz w:val="20"/>
                <w:szCs w:val="20"/>
              </w:rPr>
            </w:pPr>
            <w:r>
              <w:rPr>
                <w:color w:val="000000"/>
              </w:rPr>
              <w:t>ГОУ ВПО "Уральский государственный технический университет- УПИ"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E38" w:rsidRDefault="00695E38" w:rsidP="00514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ФГАОУ ВПО "Уральский федеральный университет им.Первого президента России  Б.Н.Ельцина",  19.04.2014;           ГАОУ ДПО СО ИРО   18.11.2016</w:t>
            </w:r>
          </w:p>
          <w:p w:rsidR="00695E38" w:rsidRPr="0023194A" w:rsidRDefault="00695E38" w:rsidP="005144E6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E38" w:rsidRPr="0023194A" w:rsidRDefault="00E42BF8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E38" w:rsidRPr="0023194A" w:rsidRDefault="00695E38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38" w:rsidRPr="0023194A" w:rsidRDefault="00E42BF8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2F4312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12" w:rsidRPr="0023194A" w:rsidRDefault="002F4312" w:rsidP="00BB57EE">
            <w:pPr>
              <w:pStyle w:val="ae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4312" w:rsidRDefault="009D264D" w:rsidP="008E168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Метрология, стандартизация и сертификация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2F4312" w:rsidRDefault="002F4312" w:rsidP="002F4312">
            <w:r>
              <w:t>Ворож</w:t>
            </w:r>
            <w:r w:rsidRPr="002F4312">
              <w:t>ев Александр Владимирович</w:t>
            </w:r>
          </w:p>
          <w:p w:rsidR="002F4312" w:rsidRDefault="002F4312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BC55A7" w:rsidRDefault="002F4312" w:rsidP="005144E6">
            <w:pPr>
              <w:rPr>
                <w:color w:val="000000"/>
                <w:sz w:val="20"/>
                <w:szCs w:val="20"/>
              </w:rPr>
            </w:pPr>
            <w:r w:rsidRPr="002F4312">
              <w:rPr>
                <w:color w:val="000000"/>
                <w:sz w:val="20"/>
                <w:szCs w:val="20"/>
              </w:rPr>
              <w:t>Уральская государственная горногеологическая академия</w:t>
            </w:r>
            <w:r>
              <w:t xml:space="preserve"> </w:t>
            </w:r>
            <w:r w:rsidRPr="002F4312">
              <w:rPr>
                <w:color w:val="000000"/>
                <w:sz w:val="20"/>
                <w:szCs w:val="20"/>
              </w:rPr>
              <w:t>инженер по специал</w:t>
            </w:r>
            <w:r>
              <w:rPr>
                <w:color w:val="000000"/>
                <w:sz w:val="20"/>
                <w:szCs w:val="20"/>
              </w:rPr>
              <w:t>ь</w:t>
            </w:r>
            <w:r w:rsidRPr="002F4312">
              <w:rPr>
                <w:color w:val="000000"/>
                <w:sz w:val="20"/>
                <w:szCs w:val="20"/>
              </w:rPr>
              <w:t xml:space="preserve">ности </w:t>
            </w:r>
            <w:r w:rsidRPr="002F4312">
              <w:rPr>
                <w:color w:val="000000"/>
                <w:sz w:val="20"/>
                <w:szCs w:val="20"/>
              </w:rPr>
              <w:lastRenderedPageBreak/>
              <w:t>"Обогащение полезных ископаемых"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BC55A7" w:rsidRDefault="002F4312" w:rsidP="00514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НОЧУ ДПО "Урал</w:t>
            </w:r>
            <w:r w:rsidRPr="002F4312"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с</w:t>
            </w:r>
            <w:r w:rsidRPr="002F4312">
              <w:rPr>
                <w:sz w:val="20"/>
                <w:szCs w:val="20"/>
              </w:rPr>
              <w:t>кий центр подготовки кадров"23.04.2016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BC55A7" w:rsidRDefault="002F4312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BC55A7" w:rsidRDefault="002F4312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12" w:rsidRPr="00BC55A7" w:rsidRDefault="002F4312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D264D" w:rsidTr="00870F54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Pr="00773BBE" w:rsidRDefault="009D264D" w:rsidP="009D264D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Техническая механика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Хусаинова Раиса Сергеевна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Машиностроение, инженер -педагог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2016 г. стажировка по  специальности  "Техническая эксплуатация и обслуживание электрического и электромеханического оборудования". Повышение квалификации ФГАОУ ВО "Уральский федеральный университет им.</w:t>
            </w:r>
            <w:r w:rsidR="00623709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en-US"/>
              </w:rPr>
              <w:t>Первого президента России  Б.Н.</w:t>
            </w:r>
            <w:r w:rsidR="00623709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en-US"/>
              </w:rPr>
              <w:t>Ельцина",  27.12.2017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D264D" w:rsidTr="00870F54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Материаловедение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Хусаинова Раиса Сергеевна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Машиностроение, инженер -педагог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2016 г. стажировка по  специальности  "Техническая эксплуатация и обслуживание электрического и электромеханического оборудования". Повышение квалификации ФГАОУ ВО "Уральский федеральный университет им.</w:t>
            </w:r>
            <w:r w:rsidR="00623709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en-US"/>
              </w:rPr>
              <w:t>Первого президента России  Б.Н.</w:t>
            </w:r>
            <w:r w:rsidR="00623709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en-US"/>
              </w:rPr>
              <w:t>Ельцина",  27.12.2017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Pr="00773BBE" w:rsidRDefault="009D264D" w:rsidP="009D264D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Математик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Pr="00773BBE" w:rsidRDefault="009D264D" w:rsidP="009D264D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 xml:space="preserve">Основы экономики 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Лебенкова Алевтина Михайловна, 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экономист по бухгалтерскому учету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ГОУ ДПО СО «Институт развития образования» «ФГОС : идеология содержания технология ведения»2016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Pr="00773BBE" w:rsidRDefault="009D264D" w:rsidP="009D264D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Правовые обеспечение профессиональной деятельности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Куликова Вера Павловна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юриспруденция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ГАОУ ДПО СО ИРО 2016г.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Pr="00773BBE" w:rsidRDefault="009D264D" w:rsidP="009D264D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 xml:space="preserve">Охрана труда 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Колбасина Ольга  Владимировна, 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Новосибирский государственный университет, математика, 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ФНПР-НИИ охраны труда в городе Екатеринбурге, 2014г.</w:t>
            </w:r>
            <w:r>
              <w:rPr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ГАОУ ДПО СО ИРО 01.11.2016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D264D" w:rsidTr="00870F54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264D" w:rsidRPr="00773BBE" w:rsidRDefault="009D264D" w:rsidP="009D264D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Цыганков Вадим Валерьевич,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Учитель истории, обществознания и права средней школы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2F4312" w:rsidTr="00870F54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12" w:rsidRPr="0023194A" w:rsidRDefault="002F4312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773BBE" w:rsidRDefault="002F4312" w:rsidP="00FE5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Default="002F4312" w:rsidP="002F43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Товкач Александр Сергеевич</w:t>
            </w:r>
          </w:p>
          <w:p w:rsidR="002F4312" w:rsidRPr="0023194A" w:rsidRDefault="002F4312" w:rsidP="005144E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Default="002F4312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4312">
              <w:rPr>
                <w:sz w:val="20"/>
                <w:szCs w:val="20"/>
              </w:rPr>
              <w:lastRenderedPageBreak/>
              <w:t xml:space="preserve">ФГБО УВО "Уральский государственный </w:t>
            </w:r>
            <w:r w:rsidRPr="002F4312">
              <w:rPr>
                <w:sz w:val="20"/>
                <w:szCs w:val="20"/>
              </w:rPr>
              <w:lastRenderedPageBreak/>
              <w:t>педагогический университет"2016</w:t>
            </w:r>
            <w:r>
              <w:rPr>
                <w:sz w:val="20"/>
                <w:szCs w:val="20"/>
              </w:rPr>
              <w:t>,</w:t>
            </w:r>
          </w:p>
          <w:p w:rsidR="002F4312" w:rsidRPr="0023194A" w:rsidRDefault="00680E01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0E01">
              <w:rPr>
                <w:sz w:val="20"/>
                <w:szCs w:val="20"/>
              </w:rPr>
              <w:t xml:space="preserve">бакалавр ,педагогическое </w:t>
            </w:r>
            <w:r w:rsidR="00623709" w:rsidRPr="00680E01">
              <w:rPr>
                <w:sz w:val="20"/>
                <w:szCs w:val="20"/>
              </w:rPr>
              <w:t>образование</w:t>
            </w:r>
            <w:r w:rsidRPr="00680E01">
              <w:rPr>
                <w:sz w:val="20"/>
                <w:szCs w:val="20"/>
              </w:rPr>
              <w:t xml:space="preserve"> по профилю "Безопасность жизнедеятельности"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23194A" w:rsidRDefault="002F4312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23194A" w:rsidRDefault="009D264D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23194A" w:rsidRDefault="002F4312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23194A" w:rsidRDefault="00680E01" w:rsidP="005144E6">
            <w:pPr>
              <w:autoSpaceDN w:val="0"/>
              <w:ind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9D264D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Pr="00773BBE" w:rsidRDefault="009D264D" w:rsidP="009D264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Вычислительная техника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Математик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64D" w:rsidRDefault="009D264D" w:rsidP="009D264D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64D" w:rsidRPr="0023194A" w:rsidRDefault="009D264D" w:rsidP="009D26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2F4312" w:rsidRPr="0023194A" w:rsidTr="002F4312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12" w:rsidRPr="0023194A" w:rsidRDefault="002F4312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23194A" w:rsidRDefault="002F4312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ПМ.00</w:t>
            </w:r>
          </w:p>
        </w:tc>
        <w:tc>
          <w:tcPr>
            <w:tcW w:w="114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23194A" w:rsidRDefault="002F4312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Профессиональные модули</w:t>
            </w:r>
          </w:p>
        </w:tc>
      </w:tr>
      <w:tr w:rsidR="002F4312" w:rsidRPr="0023194A" w:rsidTr="008E1689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12" w:rsidRPr="0023194A" w:rsidRDefault="002F4312" w:rsidP="00BB57EE">
            <w:pPr>
              <w:pStyle w:val="ae"/>
              <w:numPr>
                <w:ilvl w:val="0"/>
                <w:numId w:val="32"/>
              </w:numPr>
              <w:autoSpaceDN w:val="0"/>
              <w:spacing w:line="276" w:lineRule="auto"/>
              <w:ind w:right="57"/>
            </w:pPr>
          </w:p>
        </w:tc>
        <w:tc>
          <w:tcPr>
            <w:tcW w:w="135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12" w:rsidRPr="0023194A" w:rsidRDefault="002F4312" w:rsidP="005144E6">
            <w:pPr>
              <w:autoSpaceDE w:val="0"/>
              <w:autoSpaceDN w:val="0"/>
              <w:adjustRightInd w:val="0"/>
              <w:rPr>
                <w:b/>
              </w:rPr>
            </w:pPr>
            <w:r w:rsidRPr="00E17266">
              <w:rPr>
                <w:b/>
                <w:color w:val="000000"/>
              </w:rPr>
              <w:t xml:space="preserve">ПМ.01 </w:t>
            </w:r>
            <w:r w:rsidRPr="005167A8">
              <w:rPr>
                <w:rFonts w:cstheme="minorHAnsi"/>
                <w:b/>
                <w:bCs/>
              </w:rPr>
              <w:t>Организация технического обслуживания и ремонта электрического и электромеханического  оборудования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12" w:rsidRPr="0023194A" w:rsidRDefault="002F4312" w:rsidP="005144E6">
            <w:pPr>
              <w:autoSpaceDN w:val="0"/>
              <w:ind w:left="57" w:right="57"/>
            </w:pPr>
          </w:p>
        </w:tc>
      </w:tr>
      <w:tr w:rsidR="004B2526" w:rsidRPr="00BC55A7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26" w:rsidRPr="00BC55A7" w:rsidRDefault="004B2526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2526" w:rsidRPr="00BC55A7" w:rsidRDefault="004B2526" w:rsidP="005167A8">
            <w:pPr>
              <w:rPr>
                <w:rFonts w:cstheme="minorHAnsi"/>
                <w:sz w:val="20"/>
                <w:szCs w:val="20"/>
              </w:rPr>
            </w:pPr>
            <w:r w:rsidRPr="00BC55A7">
              <w:rPr>
                <w:rFonts w:cstheme="minorHAnsi"/>
                <w:sz w:val="20"/>
                <w:szCs w:val="20"/>
              </w:rPr>
              <w:t xml:space="preserve">МДК.01.01 </w:t>
            </w:r>
            <w:r w:rsidRPr="005167A8">
              <w:rPr>
                <w:rFonts w:cstheme="minorHAnsi"/>
                <w:sz w:val="20"/>
                <w:szCs w:val="20"/>
              </w:rPr>
              <w:t>Электрические машины и  аппараты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Pr="0023194A" w:rsidRDefault="004B2526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Данилова Елена Валентиновна,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CE18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Уральский государственный профессионально – педагогический университет</w:t>
            </w:r>
          </w:p>
          <w:p w:rsidR="004B2526" w:rsidRPr="00BC55A7" w:rsidRDefault="00CE187E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t>Автоматизированный электропривод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Pr="00BC55A7" w:rsidRDefault="00CE187E" w:rsidP="005144E6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t>ФГАОУ ВПО "РГППУ" 27.11.2014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Pr="00BC55A7" w:rsidRDefault="00CE187E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Pr="00BC55A7" w:rsidRDefault="004B2526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Pr="00BC55A7" w:rsidRDefault="004B2526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4B2526" w:rsidRPr="00BC55A7" w:rsidTr="00870F54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26" w:rsidRPr="00BC55A7" w:rsidRDefault="004B2526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4B2526" w:rsidRPr="00BC55A7" w:rsidRDefault="004B2526" w:rsidP="005144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Default="004B2526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Сафина Ирина Борисовна,</w:t>
            </w:r>
          </w:p>
          <w:p w:rsidR="004B2526" w:rsidRPr="0023194A" w:rsidRDefault="004B2526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Pr="00F97C93" w:rsidRDefault="004B2526" w:rsidP="00FA330B">
            <w:pPr>
              <w:rPr>
                <w:sz w:val="20"/>
                <w:szCs w:val="20"/>
              </w:rPr>
            </w:pPr>
            <w:r w:rsidRPr="00F97C93">
              <w:rPr>
                <w:color w:val="000000"/>
                <w:sz w:val="20"/>
                <w:szCs w:val="20"/>
              </w:rPr>
              <w:t>Уральский ордена Трудового Красного Знамени политехнический институт им.С.М. Кирова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Default="004B2526" w:rsidP="00FA33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ФГАОУ ВПО "РГППУ" 27.11.2014</w:t>
            </w:r>
          </w:p>
          <w:p w:rsidR="004B2526" w:rsidRPr="0023194A" w:rsidRDefault="004B2526" w:rsidP="00FA330B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Pr="0023194A" w:rsidRDefault="004B2526" w:rsidP="00FA330B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Pr="0023194A" w:rsidRDefault="00CE187E" w:rsidP="00CE18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Pr="0023194A" w:rsidRDefault="004B2526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4B2526" w:rsidRPr="00BC55A7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26" w:rsidRPr="00BC55A7" w:rsidRDefault="004B2526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526" w:rsidRPr="00BC55A7" w:rsidRDefault="004B2526" w:rsidP="005144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Pr="009B4628" w:rsidRDefault="004B2526" w:rsidP="004B2526">
            <w:r w:rsidRPr="009B4628">
              <w:t>Николаенко Сергей Иванович</w:t>
            </w:r>
          </w:p>
          <w:p w:rsidR="004B2526" w:rsidRDefault="009B4628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Default="009B4628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4628">
              <w:rPr>
                <w:sz w:val="20"/>
                <w:szCs w:val="20"/>
              </w:rPr>
              <w:t>Уральская государственная горно-геологическая академия</w:t>
            </w:r>
            <w:r w:rsidR="00CE187E">
              <w:t xml:space="preserve"> </w:t>
            </w:r>
            <w:r w:rsidR="00CE187E" w:rsidRPr="00CE187E">
              <w:rPr>
                <w:sz w:val="20"/>
                <w:szCs w:val="20"/>
              </w:rPr>
              <w:t>Автоматизация технологических процессов  производств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CE18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ИРО27.01.2017</w:t>
            </w:r>
          </w:p>
          <w:p w:rsidR="004B2526" w:rsidRPr="00BC55A7" w:rsidRDefault="004B2526" w:rsidP="005144E6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Default="00CE187E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Default="00CE187E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526" w:rsidRDefault="00CE187E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CE187E" w:rsidRPr="00BC55A7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BC55A7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187E" w:rsidRPr="00BC55A7" w:rsidRDefault="00CE187E" w:rsidP="005144E6">
            <w:pPr>
              <w:rPr>
                <w:rFonts w:cstheme="minorHAnsi"/>
                <w:sz w:val="20"/>
                <w:szCs w:val="20"/>
              </w:rPr>
            </w:pPr>
            <w:r w:rsidRPr="00BC55A7">
              <w:rPr>
                <w:rFonts w:cstheme="minorHAnsi"/>
                <w:sz w:val="20"/>
                <w:szCs w:val="20"/>
              </w:rPr>
              <w:t>МДК.01.0</w:t>
            </w:r>
            <w:r>
              <w:rPr>
                <w:rFonts w:cstheme="minorHAnsi"/>
                <w:sz w:val="20"/>
                <w:szCs w:val="20"/>
              </w:rPr>
              <w:t xml:space="preserve">2 </w:t>
            </w:r>
            <w:r w:rsidRPr="005167A8">
              <w:rPr>
                <w:rFonts w:cstheme="minorHAnsi"/>
                <w:sz w:val="20"/>
                <w:szCs w:val="20"/>
              </w:rPr>
              <w:t xml:space="preserve">Основы технической эксплуатации и обслуживания </w:t>
            </w:r>
            <w:r w:rsidRPr="005167A8">
              <w:rPr>
                <w:rFonts w:cstheme="minorHAnsi"/>
                <w:sz w:val="20"/>
                <w:szCs w:val="20"/>
              </w:rPr>
              <w:lastRenderedPageBreak/>
              <w:t>электрического и электромеханического оборудования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Данилова Елена Валентиновна,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870F5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Уральский государственный профессионально – педагогический </w:t>
            </w:r>
            <w:r>
              <w:rPr>
                <w:color w:val="000000"/>
                <w:sz w:val="18"/>
                <w:szCs w:val="18"/>
              </w:rPr>
              <w:lastRenderedPageBreak/>
              <w:t>университет</w:t>
            </w:r>
          </w:p>
          <w:p w:rsidR="00CE187E" w:rsidRPr="00BC55A7" w:rsidRDefault="00CE187E" w:rsidP="00870F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t>Автоматизированный электропривод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lastRenderedPageBreak/>
              <w:t>ФГАОУ ВПО "РГППУ" 27.11.2014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CE187E" w:rsidRPr="00BC55A7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BC55A7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187E" w:rsidRPr="00BC55A7" w:rsidRDefault="00CE187E" w:rsidP="005144E6">
            <w:pPr>
              <w:rPr>
                <w:rFonts w:cstheme="minorHAnsi"/>
                <w:sz w:val="20"/>
                <w:szCs w:val="20"/>
              </w:rPr>
            </w:pPr>
            <w:r w:rsidRPr="00BC55A7">
              <w:rPr>
                <w:rFonts w:cstheme="minorHAnsi"/>
                <w:sz w:val="20"/>
                <w:szCs w:val="20"/>
              </w:rPr>
              <w:t>МДК.01.0</w:t>
            </w:r>
            <w:r>
              <w:rPr>
                <w:rFonts w:cstheme="minorHAnsi"/>
                <w:sz w:val="20"/>
                <w:szCs w:val="20"/>
              </w:rPr>
              <w:t xml:space="preserve">3 </w:t>
            </w:r>
            <w:r w:rsidRPr="005167A8">
              <w:rPr>
                <w:rFonts w:cstheme="minorHAnsi"/>
                <w:sz w:val="20"/>
                <w:szCs w:val="20"/>
              </w:rPr>
              <w:t>Электрическое и электромеханическое оборудование отрасли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Данилова Елена Валентиновна,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870F5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Уральский государственный профессионально – педагогический университет</w:t>
            </w:r>
          </w:p>
          <w:p w:rsidR="00CE187E" w:rsidRPr="00BC55A7" w:rsidRDefault="00CE187E" w:rsidP="00870F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t>Автоматизированный электропривод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t>ФГАОУ ВПО "РГППУ" 27.11.2014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CE187E" w:rsidRPr="00BC55A7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BC55A7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187E" w:rsidRPr="00BC55A7" w:rsidRDefault="00CE187E" w:rsidP="005144E6">
            <w:pPr>
              <w:rPr>
                <w:rFonts w:cstheme="minorHAnsi"/>
                <w:sz w:val="20"/>
                <w:szCs w:val="20"/>
              </w:rPr>
            </w:pPr>
            <w:r w:rsidRPr="00BC55A7">
              <w:rPr>
                <w:rFonts w:cstheme="minorHAnsi"/>
                <w:sz w:val="20"/>
                <w:szCs w:val="20"/>
              </w:rPr>
              <w:t>МДК.01.0</w:t>
            </w:r>
            <w:r>
              <w:rPr>
                <w:rFonts w:cstheme="minorHAnsi"/>
                <w:sz w:val="20"/>
                <w:szCs w:val="20"/>
              </w:rPr>
              <w:t xml:space="preserve">4 </w:t>
            </w:r>
            <w:r w:rsidRPr="005167A8">
              <w:rPr>
                <w:rFonts w:cstheme="minorHAnsi"/>
                <w:sz w:val="20"/>
                <w:szCs w:val="20"/>
              </w:rPr>
              <w:t>Техническое регулирование и контроль качества электрического и электромеханического оборудовани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Данилова Елена Валентиновна,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870F5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Уральский государственный профессионально – педагогический университет</w:t>
            </w:r>
          </w:p>
          <w:p w:rsidR="00CE187E" w:rsidRPr="00BC55A7" w:rsidRDefault="00CE187E" w:rsidP="00870F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t>Автоматизированный электропривод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t>ФГАОУ ВПО "РГППУ" 27.11.2014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CE187E" w:rsidTr="008E1689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23194A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5144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>ПМ.02</w:t>
            </w:r>
            <w:r>
              <w:rPr>
                <w:b/>
                <w:color w:val="000000"/>
              </w:rPr>
              <w:t xml:space="preserve"> </w:t>
            </w:r>
            <w:r w:rsidRPr="005167A8">
              <w:rPr>
                <w:rFonts w:cstheme="minorHAnsi"/>
                <w:b/>
                <w:bCs/>
              </w:rPr>
              <w:t>Выполнение сервис обслуживания бытовых  машин и приборов</w:t>
            </w:r>
          </w:p>
        </w:tc>
      </w:tr>
      <w:tr w:rsidR="00CE187E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23194A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304C4C" w:rsidRDefault="00CE187E" w:rsidP="005167A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 xml:space="preserve">МДК.02.01 </w:t>
            </w:r>
            <w:r w:rsidRPr="005167A8">
              <w:rPr>
                <w:rFonts w:cstheme="minorHAnsi"/>
                <w:sz w:val="20"/>
                <w:szCs w:val="20"/>
              </w:rPr>
              <w:t>Типовые технологические процессы обслуживания бытовых машин и приборов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Сафина Ирина Борисовна,</w:t>
            </w:r>
          </w:p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F97C93" w:rsidRDefault="00CE187E" w:rsidP="00FA330B">
            <w:pPr>
              <w:rPr>
                <w:sz w:val="20"/>
                <w:szCs w:val="20"/>
              </w:rPr>
            </w:pPr>
            <w:r w:rsidRPr="00F97C93">
              <w:rPr>
                <w:color w:val="000000"/>
                <w:sz w:val="20"/>
                <w:szCs w:val="20"/>
              </w:rPr>
              <w:t>Уральский ордена Трудового Красного Знамени политехнический институт им.С.М. Кирова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FA33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ФГАОУ ВПО "РГППУ" 27.11.2014</w:t>
            </w:r>
          </w:p>
          <w:p w:rsidR="00CE187E" w:rsidRPr="0023194A" w:rsidRDefault="00CE187E" w:rsidP="00FA330B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CE187E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23194A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304C4C" w:rsidRDefault="00CE187E" w:rsidP="005167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>МДК.02.0</w:t>
            </w:r>
            <w:r>
              <w:rPr>
                <w:sz w:val="20"/>
                <w:szCs w:val="20"/>
              </w:rPr>
              <w:t xml:space="preserve">2 </w:t>
            </w:r>
            <w:r w:rsidRPr="005167A8">
              <w:rPr>
                <w:sz w:val="20"/>
                <w:szCs w:val="20"/>
              </w:rPr>
              <w:t>Электроснабжение жилищно-бытовых объектов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Сафина Ирина Борисовна,</w:t>
            </w:r>
          </w:p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F97C93" w:rsidRDefault="00CE187E" w:rsidP="00FA330B">
            <w:pPr>
              <w:rPr>
                <w:sz w:val="20"/>
                <w:szCs w:val="20"/>
              </w:rPr>
            </w:pPr>
            <w:r w:rsidRPr="00F97C93">
              <w:rPr>
                <w:color w:val="000000"/>
                <w:sz w:val="20"/>
                <w:szCs w:val="20"/>
              </w:rPr>
              <w:t>Уральский ордена Трудового Красного Знамени политехнический институт им.С.М. Кирова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FA33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ФГАОУ ВПО "РГППУ" 27.11.2014</w:t>
            </w:r>
          </w:p>
          <w:p w:rsidR="00CE187E" w:rsidRPr="0023194A" w:rsidRDefault="00CE187E" w:rsidP="00FA330B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CE187E" w:rsidTr="008E1689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23194A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 xml:space="preserve">ПМ.03 </w:t>
            </w:r>
            <w:r w:rsidRPr="005167A8">
              <w:rPr>
                <w:rFonts w:cstheme="minorHAnsi"/>
                <w:b/>
                <w:bCs/>
              </w:rPr>
              <w:t>Организация деятельности производственного подразделения</w:t>
            </w:r>
          </w:p>
        </w:tc>
      </w:tr>
      <w:tr w:rsidR="00CE187E" w:rsidTr="002F431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23194A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304C4C" w:rsidRDefault="00CE187E" w:rsidP="005144E6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 xml:space="preserve">МДК.03.01 </w:t>
            </w:r>
            <w:r w:rsidRPr="005167A8">
              <w:rPr>
                <w:rFonts w:cstheme="minorHAnsi"/>
                <w:sz w:val="20"/>
                <w:szCs w:val="20"/>
              </w:rPr>
              <w:t>Планирование и организация работы структурного подразделения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 экономист по бухгалтерскому учету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26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CE187E" w:rsidTr="008E1689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23194A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 xml:space="preserve">ПМ.04 </w:t>
            </w:r>
            <w:r w:rsidRPr="005167A8">
              <w:rPr>
                <w:rFonts w:cstheme="minorHAnsi"/>
                <w:b/>
                <w:bCs/>
              </w:rPr>
              <w:t>Выполнение работ по профессии рабочих (одной или нескольких)</w:t>
            </w:r>
          </w:p>
        </w:tc>
      </w:tr>
      <w:tr w:rsidR="00CE187E" w:rsidTr="002F4312">
        <w:trPr>
          <w:gridAfter w:val="1"/>
          <w:wAfter w:w="50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992CB5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304C4C" w:rsidRDefault="00CE187E" w:rsidP="005144E6">
            <w:pPr>
              <w:rPr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 xml:space="preserve">МДК.04.01 </w:t>
            </w:r>
            <w:r w:rsidRPr="005167A8">
              <w:rPr>
                <w:rFonts w:cstheme="minorHAnsi"/>
                <w:sz w:val="20"/>
                <w:szCs w:val="20"/>
              </w:rPr>
              <w:t xml:space="preserve">Монтаж электрического и электромеханического </w:t>
            </w:r>
            <w:r w:rsidRPr="005167A8">
              <w:rPr>
                <w:rFonts w:cstheme="minorHAnsi"/>
                <w:sz w:val="20"/>
                <w:szCs w:val="20"/>
              </w:rPr>
              <w:lastRenderedPageBreak/>
              <w:t>оборудования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Данилова Елена Валентиновна,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870F5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Уральский государственный профессионально – </w:t>
            </w:r>
            <w:r>
              <w:rPr>
                <w:color w:val="000000"/>
                <w:sz w:val="18"/>
                <w:szCs w:val="18"/>
              </w:rPr>
              <w:lastRenderedPageBreak/>
              <w:t>педагогический университет</w:t>
            </w:r>
          </w:p>
          <w:p w:rsidR="00CE187E" w:rsidRPr="00BC55A7" w:rsidRDefault="00CE187E" w:rsidP="00870F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t>Автоматизированный электропривод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lastRenderedPageBreak/>
              <w:t>ФГАОУ ВПО "РГППУ" 27.11.2014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CE187E" w:rsidTr="002F4312">
        <w:trPr>
          <w:gridAfter w:val="1"/>
          <w:wAfter w:w="50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E" w:rsidRPr="00992CB5" w:rsidRDefault="00CE187E" w:rsidP="00BB57EE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304C4C" w:rsidRDefault="00CE187E" w:rsidP="005144E6">
            <w:pPr>
              <w:rPr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>МДК.04.01</w:t>
            </w:r>
            <w:r>
              <w:t xml:space="preserve"> </w:t>
            </w:r>
            <w:r w:rsidRPr="005167A8">
              <w:rPr>
                <w:sz w:val="20"/>
                <w:szCs w:val="20"/>
              </w:rPr>
              <w:t>Электробезопасность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23194A" w:rsidRDefault="00CE187E" w:rsidP="00FA330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Данилова Елена Валентиновна,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Default="00CE187E" w:rsidP="00870F5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Уральский государственный профессионально – педагогический университет</w:t>
            </w:r>
          </w:p>
          <w:p w:rsidR="00CE187E" w:rsidRPr="00BC55A7" w:rsidRDefault="00CE187E" w:rsidP="00870F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t>Автоматизированный электропривод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CE187E">
              <w:rPr>
                <w:sz w:val="20"/>
                <w:szCs w:val="20"/>
              </w:rPr>
              <w:t>ФГАОУ ВПО "РГППУ" 27.11.2014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E" w:rsidRPr="00BC55A7" w:rsidRDefault="00CE187E" w:rsidP="00870F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</w:tbl>
    <w:p w:rsidR="008E1689" w:rsidRDefault="008E1689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E1689" w:rsidRDefault="008E1689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E1689" w:rsidRDefault="008E1689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511D6" w:rsidRPr="00E1747C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511D6" w:rsidRDefault="008511D6" w:rsidP="008511D6"/>
    <w:p w:rsidR="008511D6" w:rsidRDefault="008511D6" w:rsidP="008511D6"/>
    <w:p w:rsidR="008511D6" w:rsidRDefault="008511D6" w:rsidP="008511D6"/>
    <w:p w:rsidR="008511D6" w:rsidRPr="00FB137F" w:rsidRDefault="008511D6" w:rsidP="008511D6">
      <w:pPr>
        <w:sectPr w:rsidR="008511D6" w:rsidRPr="00FB137F" w:rsidSect="008511D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511D6" w:rsidRPr="007F611F" w:rsidRDefault="008511D6" w:rsidP="008511D6">
      <w:pPr>
        <w:rPr>
          <w:b/>
        </w:rPr>
      </w:pPr>
      <w:r w:rsidRPr="007F611F">
        <w:rPr>
          <w:b/>
        </w:rPr>
        <w:lastRenderedPageBreak/>
        <w:t>4.11  Аннотации программ дисциплин, профессиональных модулей </w:t>
      </w:r>
    </w:p>
    <w:p w:rsidR="008511D6" w:rsidRPr="007F611F" w:rsidRDefault="008511D6" w:rsidP="008511D6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240"/>
        <w:ind w:firstLine="539"/>
        <w:jc w:val="both"/>
        <w:rPr>
          <w:spacing w:val="40"/>
        </w:rPr>
      </w:pPr>
      <w:r w:rsidRPr="007F611F">
        <w:rPr>
          <w:spacing w:val="40"/>
        </w:rPr>
        <w:t>4.11.1 Аннотации программ дисциплин</w:t>
      </w:r>
    </w:p>
    <w:p w:rsidR="008511D6" w:rsidRPr="007F611F" w:rsidRDefault="008511D6" w:rsidP="008511D6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«ОСНОВЫ ФИЛОСОФИИ»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 xml:space="preserve">Дисциплина относится к общему гуманитарному и социально-экономическому </w:t>
      </w:r>
      <w:r>
        <w:t xml:space="preserve">учебному </w:t>
      </w:r>
      <w:r w:rsidRPr="007F611F">
        <w:t xml:space="preserve">циклу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основные категории и понятия философии;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роль философии в жизни человека и общества;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основы философского учения о бытии;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сущность процесса познания;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основы научной, философской и религиозной картин мира;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об условиях формирования личности, свободе и ответственности за сохранение жизни, культуры, окружающей среды;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 социальных и этических проблемах, связанных с развитием и использованием достижений науки, техники и технологий.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лекции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8511D6" w:rsidRPr="007F611F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</w:t>
      </w:r>
      <w:r w:rsidRPr="007F611F">
        <w:rPr>
          <w:bCs/>
        </w:rPr>
        <w:t xml:space="preserve"> 1. </w:t>
      </w:r>
      <w:r>
        <w:rPr>
          <w:bCs/>
        </w:rPr>
        <w:t>Философия, ее р</w:t>
      </w:r>
      <w:r w:rsidRPr="007F611F">
        <w:rPr>
          <w:color w:val="000000"/>
        </w:rPr>
        <w:t>оль в жизни человека и общества.</w:t>
      </w:r>
    </w:p>
    <w:p w:rsidR="008511D6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</w:t>
      </w:r>
      <w:r w:rsidRPr="007F611F">
        <w:rPr>
          <w:bCs/>
        </w:rPr>
        <w:t xml:space="preserve"> 2.</w:t>
      </w:r>
      <w:r>
        <w:rPr>
          <w:bCs/>
        </w:rPr>
        <w:t xml:space="preserve"> История философии</w:t>
      </w:r>
    </w:p>
    <w:p w:rsidR="008511D6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3. Философское осмысление природы человека.</w:t>
      </w:r>
    </w:p>
    <w:p w:rsidR="008511D6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4. Философское учение об обществе.</w:t>
      </w:r>
    </w:p>
    <w:p w:rsidR="008511D6" w:rsidRPr="007F611F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5. Философия и медицина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«ИСТОРИЯ» 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1288"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F610AD" w:rsidRDefault="008511D6" w:rsidP="001938EF">
      <w:pPr>
        <w:pStyle w:val="ae"/>
        <w:numPr>
          <w:ilvl w:val="0"/>
          <w:numId w:val="10"/>
        </w:numPr>
        <w:tabs>
          <w:tab w:val="left" w:pos="227"/>
        </w:tabs>
        <w:ind w:left="284" w:firstLine="0"/>
        <w:jc w:val="both"/>
      </w:pPr>
      <w:r w:rsidRPr="00F610AD">
        <w:t>ориентироваться в современной экономической, политической и культурной ситуации в России и мире;</w:t>
      </w:r>
    </w:p>
    <w:p w:rsidR="008511D6" w:rsidRPr="00F610AD" w:rsidRDefault="008511D6" w:rsidP="001938EF">
      <w:pPr>
        <w:pStyle w:val="ae"/>
        <w:numPr>
          <w:ilvl w:val="0"/>
          <w:numId w:val="10"/>
        </w:numPr>
        <w:tabs>
          <w:tab w:val="left" w:pos="227"/>
        </w:tabs>
        <w:ind w:left="284" w:firstLine="0"/>
        <w:jc w:val="both"/>
      </w:pPr>
      <w:r w:rsidRPr="00F610AD">
        <w:lastRenderedPageBreak/>
        <w:t>выявлять взаимосвязь отечественных, региональных, мировых социально-экономических, политических  и культурных проблем.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основные направления развития ключевых регионов мира на рубеже веков (XX - XXI вв.);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сущность и причины локальных, региональных,  межгосударственных конфликтов в конце XX - начале  XXI в.;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назначение ООН, НАТО, ЕС и других организаций и основные направления их деятельности;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роль науки, культуры и религии в сохранении и укреплении национальных и государственных традиций;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содержание и назначение важнейших правовых и законодательных актов мирового и регионального значения.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лекции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1. </w:t>
      </w:r>
      <w:r>
        <w:t>Вторая мировая война. Послевоенное десятилетие.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2. </w:t>
      </w:r>
      <w:r>
        <w:t>Советский союз и страны Запада в 60-80 годы  ХХ века.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3. </w:t>
      </w:r>
      <w:r>
        <w:t>Современный мир.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11F">
        <w:tab/>
      </w:r>
    </w:p>
    <w:p w:rsidR="008511D6" w:rsidRPr="007F611F" w:rsidRDefault="008511D6" w:rsidP="008511D6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«ИНОСТРАННЫЙ ЯЗЫК» 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1288"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  <w:r w:rsidRPr="007F611F"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4FFF">
        <w:t xml:space="preserve">общаться устно и письменно на иностранном языке на профессиональные и повседневные темы; 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4FFF">
        <w:t xml:space="preserve">переводить со словарем иностранные тексты профессиональной направленности; 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4FFF">
        <w:t xml:space="preserve">самостоятельно совершенствовать устную и письменную речь, пополнять словарный запас.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3"/>
        </w:numPr>
        <w:tabs>
          <w:tab w:val="left" w:pos="426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0"/>
        <w:jc w:val="both"/>
      </w:pPr>
      <w:r w:rsidRPr="00794FFF">
        <w:t>лексический (1200-1400 лексических единиц)  грамматический минимум, необходимый для чтения и перевода (со словарем) иностранных текстов профессиональной направленности.</w:t>
      </w:r>
      <w:r w:rsidRPr="00794FFF">
        <w:tab/>
      </w:r>
    </w:p>
    <w:p w:rsidR="008511D6" w:rsidRPr="00794FF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94FF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14</w:t>
            </w:r>
            <w:r>
              <w:rPr>
                <w:b/>
              </w:rPr>
              <w:t>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22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22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left="709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</w:t>
      </w:r>
      <w:r w:rsidRPr="007F611F">
        <w:rPr>
          <w:bCs/>
        </w:rPr>
        <w:t xml:space="preserve"> 1. </w:t>
      </w:r>
      <w:r w:rsidRPr="00794FFF">
        <w:rPr>
          <w:color w:val="000000"/>
        </w:rPr>
        <w:t>Моя будущая специальность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</w:t>
      </w:r>
      <w:r w:rsidRPr="007F611F">
        <w:rPr>
          <w:bCs/>
        </w:rPr>
        <w:t xml:space="preserve"> 2.</w:t>
      </w:r>
      <w:r w:rsidRPr="00794FFF">
        <w:rPr>
          <w:color w:val="000000"/>
        </w:rPr>
        <w:t>Устройство на работу</w:t>
      </w:r>
      <w:r>
        <w:rPr>
          <w:color w:val="000000"/>
        </w:rPr>
        <w:t>.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Раздел3</w:t>
      </w:r>
      <w:r w:rsidRPr="007F611F">
        <w:rPr>
          <w:bCs/>
        </w:rPr>
        <w:t>.</w:t>
      </w:r>
      <w:r w:rsidRPr="00794FFF">
        <w:rPr>
          <w:color w:val="000000"/>
        </w:rPr>
        <w:t>Деловая поездка за рубеж.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Раздел4</w:t>
      </w:r>
      <w:r w:rsidRPr="007F611F">
        <w:rPr>
          <w:bCs/>
        </w:rPr>
        <w:t>.</w:t>
      </w:r>
      <w:r w:rsidRPr="00794FFF">
        <w:rPr>
          <w:color w:val="000000"/>
        </w:rPr>
        <w:t>Деловые контакты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Раздел5</w:t>
      </w:r>
      <w:r w:rsidRPr="007F611F">
        <w:rPr>
          <w:bCs/>
        </w:rPr>
        <w:t>.</w:t>
      </w:r>
      <w:r w:rsidRPr="00794FFF">
        <w:rPr>
          <w:color w:val="000000"/>
        </w:rPr>
        <w:t>Пенсионный фонд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94FFF">
        <w:rPr>
          <w:color w:val="000000"/>
        </w:rPr>
        <w:tab/>
        <w:t xml:space="preserve">Раздел </w:t>
      </w:r>
      <w:r>
        <w:rPr>
          <w:color w:val="000000"/>
        </w:rPr>
        <w:t>6</w:t>
      </w:r>
      <w:r w:rsidRPr="00794FFF">
        <w:rPr>
          <w:color w:val="000000"/>
        </w:rPr>
        <w:t xml:space="preserve">. </w:t>
      </w:r>
      <w:r w:rsidRPr="00776A2E">
        <w:rPr>
          <w:color w:val="000000"/>
        </w:rPr>
        <w:t>Пенсионное обеспечение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F611F">
        <w:rPr>
          <w:bCs/>
        </w:rPr>
        <w:tab/>
      </w:r>
      <w:r>
        <w:rPr>
          <w:bCs/>
        </w:rPr>
        <w:t>Раздел7</w:t>
      </w:r>
      <w:r w:rsidRPr="007F611F">
        <w:rPr>
          <w:bCs/>
        </w:rPr>
        <w:t>.</w:t>
      </w:r>
      <w:r w:rsidRPr="00776A2E">
        <w:rPr>
          <w:color w:val="000000"/>
        </w:rPr>
        <w:t>Деловая переписка</w:t>
      </w:r>
      <w:r w:rsidRPr="007F611F">
        <w:rPr>
          <w:bCs/>
        </w:rPr>
        <w:tab/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>
        <w:rPr>
          <w:bCs/>
        </w:rPr>
        <w:tab/>
        <w:t>Раздел 8</w:t>
      </w:r>
      <w:r w:rsidRPr="007F611F">
        <w:rPr>
          <w:bCs/>
        </w:rPr>
        <w:t>.</w:t>
      </w:r>
      <w:r w:rsidRPr="00776A2E">
        <w:rPr>
          <w:color w:val="000000"/>
        </w:rPr>
        <w:t>Социальная поддержка населения.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11F">
        <w:rPr>
          <w:bCs/>
        </w:rPr>
        <w:tab/>
      </w:r>
      <w:r>
        <w:rPr>
          <w:bCs/>
        </w:rPr>
        <w:t>Раздел 9</w:t>
      </w:r>
      <w:r w:rsidRPr="007F611F">
        <w:rPr>
          <w:bCs/>
        </w:rPr>
        <w:t>.</w:t>
      </w:r>
      <w:r w:rsidRPr="00776A2E">
        <w:rPr>
          <w:color w:val="000000"/>
        </w:rPr>
        <w:t>Права граждан в Российской Федерации.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8511D6" w:rsidRPr="007F611F" w:rsidRDefault="008511D6" w:rsidP="008511D6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«ФИЗИЧЕСКАЯ КУЛЬТУРА» 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1288"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776A2E" w:rsidRDefault="008511D6" w:rsidP="001938EF">
      <w:pPr>
        <w:pStyle w:val="ae"/>
        <w:widowControl w:val="0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76A2E">
        <w:t xml:space="preserve">использовать физкультурно - оздоровительную деятельность для укрепления здоровья, достижения жизненных и профессиональных целей.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776A2E" w:rsidRDefault="008511D6" w:rsidP="001938EF">
      <w:pPr>
        <w:pStyle w:val="ae"/>
        <w:widowControl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567" w:firstLine="0"/>
        <w:jc w:val="both"/>
        <w:rPr>
          <w:b/>
        </w:rPr>
      </w:pPr>
      <w:r w:rsidRPr="00776A2E">
        <w:rPr>
          <w:color w:val="000000"/>
        </w:rPr>
        <w:t>о роли физической культуры в общекультурном, социальном и физическом развитии человека;</w:t>
      </w:r>
    </w:p>
    <w:p w:rsidR="008511D6" w:rsidRPr="00776A2E" w:rsidRDefault="008511D6" w:rsidP="001938EF">
      <w:pPr>
        <w:pStyle w:val="ae"/>
        <w:widowControl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567" w:firstLine="0"/>
        <w:jc w:val="both"/>
        <w:rPr>
          <w:b/>
        </w:rPr>
      </w:pPr>
      <w:r w:rsidRPr="00776A2E">
        <w:rPr>
          <w:color w:val="000000"/>
        </w:rPr>
        <w:t xml:space="preserve"> основы здорового образа жизни.</w:t>
      </w:r>
      <w:r w:rsidRPr="00776A2E">
        <w:rPr>
          <w:b/>
        </w:rPr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2</w:t>
            </w:r>
            <w:r>
              <w:rPr>
                <w:b/>
              </w:rPr>
              <w:t>44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22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22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22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8511D6" w:rsidRPr="007F611F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</w:rPr>
      </w:pPr>
      <w:r>
        <w:rPr>
          <w:bCs/>
        </w:rPr>
        <w:t>Раздел</w:t>
      </w:r>
      <w:r w:rsidRPr="007F611F">
        <w:rPr>
          <w:color w:val="000000"/>
        </w:rPr>
        <w:t xml:space="preserve">1. </w:t>
      </w:r>
      <w:r w:rsidRPr="00776A2E">
        <w:rPr>
          <w:color w:val="000000"/>
        </w:rPr>
        <w:t xml:space="preserve">Теоретико –практические основы формирования физической культуры </w:t>
      </w:r>
      <w:r>
        <w:rPr>
          <w:color w:val="000000"/>
        </w:rPr>
        <w:t>Раздел</w:t>
      </w:r>
      <w:r w:rsidRPr="007F611F">
        <w:rPr>
          <w:color w:val="000000"/>
        </w:rPr>
        <w:t xml:space="preserve"> 2. </w:t>
      </w:r>
      <w:r>
        <w:rPr>
          <w:color w:val="000000"/>
        </w:rPr>
        <w:t>Учебно-практические основы формирования физической культуры личности</w:t>
      </w:r>
    </w:p>
    <w:p w:rsidR="008511D6" w:rsidRPr="007F611F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Раздел</w:t>
      </w:r>
      <w:r w:rsidRPr="007F611F">
        <w:rPr>
          <w:color w:val="000000"/>
        </w:rPr>
        <w:t xml:space="preserve"> 3. </w:t>
      </w:r>
      <w:r>
        <w:rPr>
          <w:color w:val="000000"/>
        </w:rPr>
        <w:t>Профессионально-прикладная физическая подготовка (ППФП)</w:t>
      </w:r>
      <w:r w:rsidRPr="007F611F">
        <w:rPr>
          <w:color w:val="000000"/>
        </w:rPr>
        <w:t xml:space="preserve">.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F1257B" w:rsidRPr="007F611F" w:rsidRDefault="00F1257B" w:rsidP="00F1257B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«МАТЕМАТИКА» 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 xml:space="preserve">Дисциплина входит в математический и общий естественнонаучный цикл основной </w:t>
      </w:r>
      <w:r w:rsidRPr="007F611F">
        <w:lastRenderedPageBreak/>
        <w:t>профессиональной образовательной программы.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решать прикладные задачи в области профессиональной деятельности.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значение математики в профессиональной деятельности и при освоении профессиональной образовательной программы;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основные математические методы решения прикладных задач в области профессиональной деятельности;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основы интегрального и дифференциального исчисления.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F1257B" w:rsidRPr="007F611F" w:rsidTr="005144E6">
        <w:trPr>
          <w:trHeight w:val="460"/>
        </w:trPr>
        <w:tc>
          <w:tcPr>
            <w:tcW w:w="6840" w:type="dxa"/>
            <w:vAlign w:val="center"/>
          </w:tcPr>
          <w:p w:rsidR="00F1257B" w:rsidRPr="007F611F" w:rsidRDefault="00F1257B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F1257B" w:rsidRPr="007F611F" w:rsidRDefault="00F1257B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F1257B" w:rsidRPr="007F611F" w:rsidTr="005144E6">
        <w:trPr>
          <w:trHeight w:val="285"/>
        </w:trPr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F1257B" w:rsidRPr="007F611F" w:rsidTr="005144E6"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F1257B" w:rsidRPr="007F611F" w:rsidTr="005144E6"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22</w:t>
            </w:r>
          </w:p>
        </w:tc>
      </w:tr>
      <w:tr w:rsidR="00F1257B" w:rsidRPr="007F611F" w:rsidTr="005144E6"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30</w:t>
            </w:r>
          </w:p>
        </w:tc>
      </w:tr>
      <w:tr w:rsidR="00F1257B" w:rsidRPr="007F611F" w:rsidTr="005144E6">
        <w:trPr>
          <w:trHeight w:val="253"/>
        </w:trPr>
        <w:tc>
          <w:tcPr>
            <w:tcW w:w="8460" w:type="dxa"/>
            <w:gridSpan w:val="2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1. Аналитическая геометрия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2. Элементы математического анализа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3. Теория комплексных чисел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27ADA">
        <w:rPr>
          <w:bCs/>
        </w:rPr>
        <w:tab/>
      </w:r>
      <w:r w:rsidRPr="00527ADA">
        <w:t>Раздел 4. Теория вероятности и математическая статистика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27ADA">
        <w:tab/>
        <w:t>Раздел 5. Основы линейной алгебры</w:t>
      </w:r>
    </w:p>
    <w:p w:rsidR="003C2D30" w:rsidRDefault="003C2D30" w:rsidP="008511D6">
      <w:pPr>
        <w:widowControl w:val="0"/>
        <w:ind w:firstLine="400"/>
        <w:jc w:val="center"/>
        <w:rPr>
          <w:b/>
          <w:bCs/>
        </w:rPr>
      </w:pP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5144E6" w:rsidRPr="007F611F" w:rsidRDefault="005144E6" w:rsidP="005144E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«ЭКОЛОГИЧЕСКИЕ ОСНОВЫ ПРИРОДОПОЛЬЗОВАНИЯ»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5144E6" w:rsidRPr="007F611F" w:rsidRDefault="005144E6" w:rsidP="00BB57EE">
      <w:pPr>
        <w:widowControl w:val="0"/>
        <w:numPr>
          <w:ilvl w:val="0"/>
          <w:numId w:val="33"/>
        </w:numPr>
        <w:jc w:val="both"/>
      </w:pPr>
      <w:r w:rsidRPr="007F611F">
        <w:t>использовать представления о взаимосвязи организмов и среды обитания в профессиональной деятельности.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5144E6" w:rsidRPr="007F611F" w:rsidRDefault="005144E6" w:rsidP="00BB57EE">
      <w:pPr>
        <w:widowControl w:val="0"/>
        <w:numPr>
          <w:ilvl w:val="0"/>
          <w:numId w:val="33"/>
        </w:numPr>
        <w:jc w:val="both"/>
      </w:pPr>
      <w:r w:rsidRPr="007F611F">
        <w:t>состояние природных ресурсов России и мониторинг окружающей среды;</w:t>
      </w:r>
    </w:p>
    <w:p w:rsidR="005144E6" w:rsidRPr="007F611F" w:rsidRDefault="005144E6" w:rsidP="00BB57EE">
      <w:pPr>
        <w:widowControl w:val="0"/>
        <w:numPr>
          <w:ilvl w:val="0"/>
          <w:numId w:val="33"/>
        </w:numPr>
        <w:jc w:val="both"/>
      </w:pPr>
      <w:r w:rsidRPr="007F611F">
        <w:t>экологические принципы рационального природопользования.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5144E6" w:rsidRPr="007F611F" w:rsidTr="005144E6">
        <w:trPr>
          <w:trHeight w:val="460"/>
        </w:trPr>
        <w:tc>
          <w:tcPr>
            <w:tcW w:w="6840" w:type="dxa"/>
            <w:vAlign w:val="center"/>
          </w:tcPr>
          <w:p w:rsidR="005144E6" w:rsidRPr="007F611F" w:rsidRDefault="005144E6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5144E6" w:rsidRPr="007F611F" w:rsidRDefault="005144E6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5144E6" w:rsidRPr="007F611F" w:rsidTr="005144E6">
        <w:trPr>
          <w:trHeight w:val="285"/>
        </w:trPr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51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 xml:space="preserve">практические и </w:t>
            </w:r>
            <w:r>
              <w:rPr>
                <w:b/>
              </w:rPr>
              <w:t>лабораторные</w:t>
            </w:r>
            <w:r w:rsidRPr="007F611F">
              <w:rPr>
                <w:b/>
              </w:rPr>
              <w:t xml:space="preserve"> занятия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10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Самостоятельная работа обучающегося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</w:tr>
      <w:tr w:rsidR="005144E6" w:rsidRPr="007F611F" w:rsidTr="005144E6">
        <w:trPr>
          <w:trHeight w:val="253"/>
        </w:trPr>
        <w:tc>
          <w:tcPr>
            <w:tcW w:w="8460" w:type="dxa"/>
            <w:gridSpan w:val="2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144E6" w:rsidRPr="004E1EA7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</w:r>
      <w:r w:rsidRPr="004E1EA7">
        <w:rPr>
          <w:bCs/>
        </w:rPr>
        <w:t>Раздел 1.</w:t>
      </w:r>
      <w:r w:rsidRPr="004E1EA7">
        <w:t>Экология и природопользование.</w:t>
      </w:r>
    </w:p>
    <w:p w:rsidR="005144E6" w:rsidRPr="004E1EA7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E1EA7">
        <w:rPr>
          <w:bCs/>
        </w:rPr>
        <w:tab/>
        <w:t xml:space="preserve">Раздел 2.  </w:t>
      </w:r>
      <w:r w:rsidRPr="004E1EA7">
        <w:t>Охрана окружающей среды</w:t>
      </w:r>
    </w:p>
    <w:p w:rsidR="005144E6" w:rsidRPr="004E1EA7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E1EA7">
        <w:rPr>
          <w:bCs/>
        </w:rPr>
        <w:tab/>
        <w:t>Раздел 3.</w:t>
      </w:r>
      <w:r w:rsidRPr="004E1EA7">
        <w:t>Мероприятия по защите планеты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F611F">
        <w:tab/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5144E6" w:rsidRPr="007F611F" w:rsidRDefault="005144E6" w:rsidP="005144E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</w:rPr>
        <w:t>ИНФОРМАТИКА</w:t>
      </w:r>
      <w:r w:rsidRPr="007F611F">
        <w:rPr>
          <w:b/>
          <w:bCs/>
        </w:rPr>
        <w:t>»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91288">
        <w:tab/>
        <w:t>Дисциплина входит в математический и общий естественнонаучный учебный цикл программы подготовки специалистов среднего звена.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5144E6" w:rsidRPr="001763A3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 xml:space="preserve">В результате освоения учебной дисциплины студент должен </w:t>
      </w:r>
      <w:r w:rsidRPr="001763A3">
        <w:rPr>
          <w:b/>
        </w:rPr>
        <w:t>уметь:</w:t>
      </w:r>
    </w:p>
    <w:p w:rsidR="005144E6" w:rsidRPr="001763A3" w:rsidRDefault="005144E6" w:rsidP="00BB57EE">
      <w:pPr>
        <w:pStyle w:val="ae"/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>использовать базовые системные программные продукты;</w:t>
      </w:r>
    </w:p>
    <w:p w:rsidR="005144E6" w:rsidRPr="001763A3" w:rsidRDefault="005144E6" w:rsidP="00BB57EE">
      <w:pPr>
        <w:pStyle w:val="ae"/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 xml:space="preserve">использовать прикладное программное обеспечение общего назначения для обработки текстовой, графической, числовой информации </w:t>
      </w:r>
    </w:p>
    <w:p w:rsidR="005144E6" w:rsidRPr="001763A3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763A3">
        <w:t xml:space="preserve">В результате освоения учебной дисциплины студент должен </w:t>
      </w:r>
      <w:r w:rsidRPr="001763A3">
        <w:rPr>
          <w:b/>
        </w:rPr>
        <w:t>знать:</w:t>
      </w:r>
    </w:p>
    <w:p w:rsidR="005144E6" w:rsidRPr="001763A3" w:rsidRDefault="005144E6" w:rsidP="00BB57EE">
      <w:pPr>
        <w:pStyle w:val="ae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>основные понятия автоматизированной обработки информации, общий состав и структуру персональных электронно-вычислительных машин (ЭВМ) и вычислительных систем;</w:t>
      </w:r>
    </w:p>
    <w:p w:rsidR="005144E6" w:rsidRPr="001763A3" w:rsidRDefault="005144E6" w:rsidP="00BB57EE">
      <w:pPr>
        <w:pStyle w:val="ae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5144E6" w:rsidRPr="007F611F" w:rsidTr="005144E6">
        <w:trPr>
          <w:trHeight w:val="460"/>
        </w:trPr>
        <w:tc>
          <w:tcPr>
            <w:tcW w:w="6840" w:type="dxa"/>
            <w:vAlign w:val="center"/>
          </w:tcPr>
          <w:p w:rsidR="005144E6" w:rsidRPr="007F611F" w:rsidRDefault="005144E6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5144E6" w:rsidRPr="007F611F" w:rsidRDefault="005144E6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5144E6" w:rsidRPr="007F611F" w:rsidTr="005144E6">
        <w:trPr>
          <w:trHeight w:val="285"/>
        </w:trPr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123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 xml:space="preserve">практические и </w:t>
            </w:r>
            <w:r>
              <w:rPr>
                <w:b/>
              </w:rPr>
              <w:t>лабораторные</w:t>
            </w:r>
            <w:r w:rsidRPr="007F611F">
              <w:rPr>
                <w:b/>
              </w:rPr>
              <w:t xml:space="preserve"> занятия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60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41</w:t>
            </w:r>
          </w:p>
        </w:tc>
      </w:tr>
      <w:tr w:rsidR="005144E6" w:rsidRPr="007F611F" w:rsidTr="005144E6">
        <w:trPr>
          <w:trHeight w:val="253"/>
        </w:trPr>
        <w:tc>
          <w:tcPr>
            <w:tcW w:w="8460" w:type="dxa"/>
            <w:gridSpan w:val="2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 xml:space="preserve">Раздел 1. </w:t>
      </w:r>
      <w:r w:rsidRPr="005310FD">
        <w:rPr>
          <w:bCs/>
        </w:rPr>
        <w:t>Автоматизированная обработка информации.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>Раздел 2.</w:t>
      </w:r>
      <w:r w:rsidRPr="005310FD">
        <w:rPr>
          <w:bCs/>
        </w:rPr>
        <w:t>Аппаратное и программное обеспечение ПК. Файловая система.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 xml:space="preserve">Раздел </w:t>
      </w:r>
      <w:r>
        <w:rPr>
          <w:b/>
          <w:bCs/>
        </w:rPr>
        <w:t>3</w:t>
      </w:r>
      <w:r w:rsidRPr="007F611F">
        <w:rPr>
          <w:b/>
          <w:bCs/>
        </w:rPr>
        <w:t>.</w:t>
      </w:r>
      <w:r w:rsidRPr="005310FD">
        <w:rPr>
          <w:bCs/>
        </w:rPr>
        <w:t>Вспомогательные программы.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5310FD">
        <w:rPr>
          <w:bCs/>
        </w:rPr>
        <w:tab/>
      </w:r>
      <w:r w:rsidRPr="005310FD">
        <w:rPr>
          <w:b/>
          <w:bCs/>
        </w:rPr>
        <w:t>Раздел 4</w:t>
      </w:r>
      <w:r w:rsidRPr="005310FD">
        <w:rPr>
          <w:bCs/>
        </w:rPr>
        <w:t>. Компьютерные сети.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Cs/>
        </w:rPr>
        <w:tab/>
      </w:r>
      <w:r w:rsidRPr="005310FD">
        <w:rPr>
          <w:b/>
          <w:bCs/>
        </w:rPr>
        <w:t>Раздел 5.</w:t>
      </w:r>
      <w:r w:rsidRPr="005310FD">
        <w:rPr>
          <w:bCs/>
        </w:rPr>
        <w:t xml:space="preserve"> Прикладные программные средства.</w:t>
      </w:r>
    </w:p>
    <w:p w:rsidR="005144E6" w:rsidRPr="005310FD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5310FD">
        <w:rPr>
          <w:bCs/>
        </w:rPr>
        <w:tab/>
      </w:r>
      <w:r w:rsidRPr="005310FD">
        <w:rPr>
          <w:b/>
          <w:bCs/>
        </w:rPr>
        <w:t>Раздел6.</w:t>
      </w:r>
      <w:r w:rsidRPr="005310FD">
        <w:rPr>
          <w:bCs/>
        </w:rPr>
        <w:t xml:space="preserve"> Информационно-поисковые системы. Автоматизированные системы.</w:t>
      </w:r>
      <w:r w:rsidRPr="005310FD">
        <w:rPr>
          <w:bCs/>
        </w:rPr>
        <w:tab/>
      </w:r>
      <w:r w:rsidRPr="005310FD">
        <w:rPr>
          <w:b/>
          <w:bCs/>
        </w:rPr>
        <w:t>Раздел 7</w:t>
      </w:r>
      <w:r>
        <w:t>.</w:t>
      </w:r>
      <w:r w:rsidRPr="005310FD">
        <w:rPr>
          <w:bCs/>
        </w:rPr>
        <w:t>Обработка различных видов информации.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/>
        <w:jc w:val="both"/>
        <w:rPr>
          <w:bCs/>
        </w:rPr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5144E6">
        <w:rPr>
          <w:b/>
          <w:bCs/>
        </w:rPr>
        <w:t>ИНЖЕНЕРНАЯ ГРАФИКА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3C2D30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D17F78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D17F78">
        <w:t xml:space="preserve">В результате освоения дисциплины  обучающийся должен </w:t>
      </w:r>
      <w:r w:rsidRPr="00D17F78">
        <w:rPr>
          <w:b/>
        </w:rPr>
        <w:t>уметь: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выполнять графические изображения технологического оборудования и технологических схем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rPr>
          <w:lang w:val="en-US"/>
        </w:rPr>
        <w:lastRenderedPageBreak/>
        <w:t> </w:t>
      </w:r>
      <w:r w:rsidRPr="005144E6">
        <w:t>- выполнять комплексные чертежи геометрических тел и проекции точек, лежащих на их поверхности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 выполнять эскизы, технические рисунки и чертежи деталей, их элементов, узлов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оформлять технологическую и конструкторскую документацию в соответствии  с действующей нормативно-технической документацией;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читать чертежи, технологические схемы, спецификации и технологическую документацию по профилю специальности;</w:t>
      </w:r>
    </w:p>
    <w:p w:rsidR="003C2D30" w:rsidRPr="005144E6" w:rsidRDefault="003C2D30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8511D6" w:rsidRPr="00D17F78" w:rsidRDefault="008511D6" w:rsidP="003C2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D17F78">
        <w:t xml:space="preserve">В результате освоения дисциплины  обучающийся должен </w:t>
      </w:r>
      <w:r w:rsidRPr="00D17F78">
        <w:rPr>
          <w:b/>
        </w:rPr>
        <w:t>знать: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выполнять графические изображения технологического оборудования и технологических схем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rPr>
          <w:lang w:val="en-US"/>
        </w:rPr>
        <w:t> </w:t>
      </w:r>
      <w:r w:rsidRPr="005144E6">
        <w:t>- выполнять комплексные чертежи геометрических тел и проекции точек, лежащих на их поверхности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 выполнять эскизы, технические рисунки и чертежи деталей, их элементов, узлов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оформлять технологическую и конструкторскую документацию в соответствии  с действующей нормативно-технической документацией;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читать чертежи, технологические схемы, спецификации и технологическую документацию по профилю специальности;</w:t>
      </w:r>
    </w:p>
    <w:p w:rsidR="008511D6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ab/>
      </w:r>
    </w:p>
    <w:p w:rsidR="008511D6" w:rsidRPr="007F611F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FA330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198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FA330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132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FA330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126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FA330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144E6" w:rsidRP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</w:rPr>
      </w:pPr>
      <w:r w:rsidRPr="005144E6">
        <w:rPr>
          <w:bCs/>
        </w:rPr>
        <w:t>Раздел 1  Геометрическое черчение</w:t>
      </w:r>
    </w:p>
    <w:p w:rsidR="005144E6" w:rsidRPr="005144E6" w:rsidRDefault="005144E6" w:rsidP="005144E6">
      <w:pPr>
        <w:ind w:firstLine="993"/>
        <w:rPr>
          <w:bCs/>
        </w:rPr>
      </w:pPr>
      <w:r w:rsidRPr="005144E6">
        <w:rPr>
          <w:bCs/>
        </w:rPr>
        <w:t>Раздел 2. Проекционное черчение</w:t>
      </w:r>
    </w:p>
    <w:p w:rsidR="005144E6" w:rsidRPr="005144E6" w:rsidRDefault="005144E6" w:rsidP="005144E6">
      <w:pPr>
        <w:ind w:firstLine="993"/>
        <w:rPr>
          <w:bCs/>
        </w:rPr>
      </w:pPr>
      <w:r w:rsidRPr="005144E6">
        <w:rPr>
          <w:bCs/>
        </w:rPr>
        <w:t xml:space="preserve">Раздел 3. Техническое рисование и элементы технического конструирования </w:t>
      </w:r>
    </w:p>
    <w:p w:rsidR="005144E6" w:rsidRPr="005144E6" w:rsidRDefault="005144E6" w:rsidP="005144E6">
      <w:pPr>
        <w:ind w:firstLine="993"/>
        <w:rPr>
          <w:bCs/>
        </w:rPr>
      </w:pPr>
      <w:r w:rsidRPr="005144E6">
        <w:rPr>
          <w:bCs/>
        </w:rPr>
        <w:t>Раздел 4. Машиностроительное черчение.</w:t>
      </w:r>
    </w:p>
    <w:p w:rsidR="005144E6" w:rsidRPr="005144E6" w:rsidRDefault="005144E6" w:rsidP="005144E6">
      <w:pPr>
        <w:ind w:firstLine="993"/>
        <w:rPr>
          <w:bCs/>
        </w:rPr>
      </w:pPr>
      <w:r w:rsidRPr="005144E6">
        <w:rPr>
          <w:bCs/>
        </w:rPr>
        <w:t xml:space="preserve">Раздел 5. Чертежи и схемы по специальности  </w:t>
      </w:r>
    </w:p>
    <w:p w:rsidR="005144E6" w:rsidRDefault="005144E6" w:rsidP="005144E6">
      <w:pPr>
        <w:ind w:firstLine="993"/>
        <w:rPr>
          <w:bCs/>
        </w:rPr>
      </w:pPr>
    </w:p>
    <w:p w:rsidR="003C2D30" w:rsidRDefault="003C2D30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5144E6">
        <w:rPr>
          <w:b/>
          <w:bCs/>
        </w:rPr>
        <w:t>ЭЛЕКТРОТЕХНИКА И ЭЛЕКТРОНИКА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3C2D30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B9580C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B9580C">
        <w:t xml:space="preserve">В результате освоения дисциплины обучающийся должен </w:t>
      </w:r>
      <w:r w:rsidRPr="00B9580C">
        <w:rPr>
          <w:b/>
        </w:rPr>
        <w:t>уметь:</w:t>
      </w:r>
    </w:p>
    <w:p w:rsidR="005144E6" w:rsidRPr="005144E6" w:rsidRDefault="005144E6" w:rsidP="00BB57EE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подбирать устройства электронной техники, электрические приборы и оборудование с определенными параметрами и характеристиками;</w:t>
      </w:r>
    </w:p>
    <w:p w:rsidR="005144E6" w:rsidRPr="005144E6" w:rsidRDefault="005144E6" w:rsidP="00BB57EE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правильно эксплуатировать электрооборудование и механизмы передачи движения технологических машин и аппаратов;</w:t>
      </w:r>
    </w:p>
    <w:p w:rsidR="005144E6" w:rsidRPr="005144E6" w:rsidRDefault="005144E6" w:rsidP="00BB57EE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рассчитывать параметры электрических, магнитных цепей;</w:t>
      </w:r>
    </w:p>
    <w:p w:rsidR="005144E6" w:rsidRPr="005144E6" w:rsidRDefault="005144E6" w:rsidP="00BB57EE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снимать показания и пользоваться электроизмерительными приборами и приспособлениями;</w:t>
      </w:r>
    </w:p>
    <w:p w:rsidR="005144E6" w:rsidRPr="005144E6" w:rsidRDefault="005144E6" w:rsidP="00BB57EE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lastRenderedPageBreak/>
        <w:t>собирать электрические схемы;</w:t>
      </w:r>
    </w:p>
    <w:p w:rsidR="005144E6" w:rsidRPr="005144E6" w:rsidRDefault="005144E6" w:rsidP="00BB57EE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читать принципиальные, электрические и монтажные схемы;</w:t>
      </w:r>
    </w:p>
    <w:p w:rsidR="0040326E" w:rsidRPr="005144E6" w:rsidRDefault="0040326E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511D6" w:rsidRPr="005144E6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5144E6">
        <w:t xml:space="preserve">В результате освоения дисциплины обучающийся должен </w:t>
      </w:r>
      <w:r w:rsidRPr="005144E6">
        <w:rPr>
          <w:b/>
        </w:rPr>
        <w:t>знать:</w:t>
      </w:r>
    </w:p>
    <w:p w:rsidR="00FA330B" w:rsidRPr="00FA330B" w:rsidRDefault="00FA330B" w:rsidP="00AF7F50">
      <w:pPr>
        <w:numPr>
          <w:ilvl w:val="1"/>
          <w:numId w:val="49"/>
        </w:numPr>
        <w:tabs>
          <w:tab w:val="left" w:pos="142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</w:pPr>
      <w:r w:rsidRPr="00FA330B">
        <w:t xml:space="preserve">основные законы электротехники;  </w:t>
      </w:r>
    </w:p>
    <w:p w:rsidR="00FA330B" w:rsidRPr="00FA330B" w:rsidRDefault="00FA330B" w:rsidP="00AF7F50">
      <w:pPr>
        <w:numPr>
          <w:ilvl w:val="0"/>
          <w:numId w:val="50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FA330B">
        <w:t xml:space="preserve">методы расчета и измерения основных параметров  электрических, магнитных цепей;         </w:t>
      </w:r>
    </w:p>
    <w:p w:rsidR="00FA330B" w:rsidRPr="00FA330B" w:rsidRDefault="00FA330B" w:rsidP="00AF7F50">
      <w:pPr>
        <w:numPr>
          <w:ilvl w:val="0"/>
          <w:numId w:val="50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FA330B">
        <w:t xml:space="preserve">основы теории электрических машин, </w:t>
      </w:r>
    </w:p>
    <w:p w:rsidR="00FA330B" w:rsidRPr="00FA330B" w:rsidRDefault="00FA330B" w:rsidP="00AF7F50">
      <w:pPr>
        <w:numPr>
          <w:ilvl w:val="0"/>
          <w:numId w:val="50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FA330B">
        <w:t xml:space="preserve">принцип  работы типовых электрических устройств; </w:t>
      </w:r>
    </w:p>
    <w:p w:rsidR="00FA330B" w:rsidRPr="00FA330B" w:rsidRDefault="00FA330B" w:rsidP="00AF7F50">
      <w:pPr>
        <w:numPr>
          <w:ilvl w:val="0"/>
          <w:numId w:val="50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FA330B">
        <w:t xml:space="preserve">параметры электрических схем и единицы их  измерения;  </w:t>
      </w:r>
    </w:p>
    <w:p w:rsidR="00FA330B" w:rsidRPr="00FA330B" w:rsidRDefault="00FA330B" w:rsidP="00AF7F50">
      <w:pPr>
        <w:numPr>
          <w:ilvl w:val="0"/>
          <w:numId w:val="50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FA330B">
        <w:t xml:space="preserve">свойства  проводников,  полупроводников,  электроизоляционных, магнитных материалов;  </w:t>
      </w:r>
    </w:p>
    <w:p w:rsidR="00FA330B" w:rsidRPr="00FA330B" w:rsidRDefault="00FA330B" w:rsidP="00AF7F50">
      <w:pPr>
        <w:numPr>
          <w:ilvl w:val="0"/>
          <w:numId w:val="50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FA330B">
        <w:t xml:space="preserve">способы получения, передачи и использования  электрической энергии;  устройство, принцип действия и основные  характеристики электротехнических приборов;  </w:t>
      </w:r>
    </w:p>
    <w:p w:rsidR="00FA330B" w:rsidRPr="00FA330B" w:rsidRDefault="00FA330B" w:rsidP="00AF7F50">
      <w:pPr>
        <w:pStyle w:val="Style17"/>
        <w:widowControl/>
        <w:numPr>
          <w:ilvl w:val="0"/>
          <w:numId w:val="50"/>
        </w:numPr>
        <w:tabs>
          <w:tab w:val="left" w:pos="142"/>
          <w:tab w:val="left" w:pos="349"/>
        </w:tabs>
        <w:spacing w:before="40" w:line="240" w:lineRule="auto"/>
        <w:ind w:left="851"/>
        <w:jc w:val="left"/>
        <w:rPr>
          <w:rStyle w:val="FontStyle56"/>
          <w:sz w:val="24"/>
          <w:szCs w:val="24"/>
        </w:rPr>
      </w:pPr>
      <w:r w:rsidRPr="00FA330B">
        <w:t>характеристики и параметры электрических и  магнитных полей.</w:t>
      </w:r>
    </w:p>
    <w:p w:rsidR="00FA330B" w:rsidRPr="00FA330B" w:rsidRDefault="00FA330B" w:rsidP="00AF7F50">
      <w:pPr>
        <w:pStyle w:val="Style9"/>
        <w:widowControl/>
        <w:numPr>
          <w:ilvl w:val="0"/>
          <w:numId w:val="50"/>
        </w:numPr>
        <w:tabs>
          <w:tab w:val="left" w:pos="142"/>
        </w:tabs>
        <w:ind w:left="851"/>
        <w:jc w:val="both"/>
      </w:pPr>
      <w:r w:rsidRPr="00FA330B">
        <w:t xml:space="preserve">основы физических процессов в проводниках,  полупроводниках и диэлектриках;  </w:t>
      </w:r>
    </w:p>
    <w:p w:rsidR="00FA330B" w:rsidRPr="00FA330B" w:rsidRDefault="00FA330B" w:rsidP="00AF7F50">
      <w:pPr>
        <w:numPr>
          <w:ilvl w:val="0"/>
          <w:numId w:val="50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FA330B">
        <w:t xml:space="preserve">классификацию электронных приборов, их  устройство и область применения; </w:t>
      </w:r>
    </w:p>
    <w:p w:rsidR="00FA330B" w:rsidRPr="00FA330B" w:rsidRDefault="00FA330B" w:rsidP="00AF7F50">
      <w:pPr>
        <w:pStyle w:val="Style9"/>
        <w:widowControl/>
        <w:numPr>
          <w:ilvl w:val="0"/>
          <w:numId w:val="50"/>
        </w:numPr>
        <w:tabs>
          <w:tab w:val="left" w:pos="142"/>
        </w:tabs>
        <w:ind w:left="851"/>
        <w:jc w:val="both"/>
      </w:pPr>
      <w:r w:rsidRPr="00FA330B">
        <w:t xml:space="preserve">принципы выбора электрических и электронных  устройств и приборов;  </w:t>
      </w:r>
    </w:p>
    <w:p w:rsidR="00FA330B" w:rsidRPr="00FA330B" w:rsidRDefault="00FA330B" w:rsidP="00AF7F50">
      <w:pPr>
        <w:numPr>
          <w:ilvl w:val="0"/>
          <w:numId w:val="50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FA330B">
        <w:t xml:space="preserve">принципы  действия,  устройство,  основные  характеристики  электротехнических  и  электронных  устройств и приборов;  </w:t>
      </w:r>
    </w:p>
    <w:p w:rsidR="003C2D30" w:rsidRPr="00FA330B" w:rsidRDefault="003C2D30" w:rsidP="00FA330B">
      <w:pPr>
        <w:ind w:left="426"/>
        <w:jc w:val="both"/>
      </w:pP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FA330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468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FA330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312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FA330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140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FA330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156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40326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40326E">
              <w:rPr>
                <w:b/>
              </w:rPr>
              <w:t>экзамена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40326E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</w:pPr>
      <w:r>
        <w:t>Раздел 1. Э</w:t>
      </w:r>
      <w:r w:rsidRPr="00305055">
        <w:t>лектрическое поле</w:t>
      </w:r>
    </w:p>
    <w:p w:rsidR="00FA330B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  <w:rPr>
          <w:rStyle w:val="FontStyle31"/>
          <w:b w:val="0"/>
          <w:sz w:val="24"/>
          <w:szCs w:val="24"/>
        </w:rPr>
      </w:pPr>
      <w:r>
        <w:t>Раздел 2. Э</w:t>
      </w:r>
      <w:r w:rsidRPr="00305055">
        <w:t>лектрические цепи постоянного тока</w:t>
      </w:r>
      <w:r w:rsidRPr="00305055">
        <w:rPr>
          <w:rStyle w:val="FontStyle48"/>
          <w:b w:val="0"/>
          <w:sz w:val="24"/>
          <w:szCs w:val="24"/>
        </w:rPr>
        <w:t xml:space="preserve"> </w:t>
      </w:r>
      <w:r w:rsidRPr="00305055">
        <w:rPr>
          <w:rStyle w:val="FontStyle31"/>
          <w:b w:val="0"/>
          <w:sz w:val="24"/>
          <w:szCs w:val="24"/>
        </w:rPr>
        <w:t xml:space="preserve"> </w:t>
      </w:r>
    </w:p>
    <w:p w:rsidR="008511D6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</w:pPr>
      <w:r>
        <w:t>Раздел 3. М</w:t>
      </w:r>
      <w:r w:rsidRPr="00305055">
        <w:t>агнитное поле</w:t>
      </w:r>
    </w:p>
    <w:p w:rsidR="00FA330B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</w:pPr>
      <w:r>
        <w:t>Раздел 4. Э</w:t>
      </w:r>
      <w:r w:rsidRPr="00305055">
        <w:t>лектрические цепи переменного тока</w:t>
      </w:r>
    </w:p>
    <w:p w:rsidR="00FA330B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  <w:rPr>
          <w:rStyle w:val="FontStyle31"/>
          <w:b w:val="0"/>
          <w:sz w:val="24"/>
          <w:szCs w:val="24"/>
        </w:rPr>
      </w:pPr>
      <w:r>
        <w:rPr>
          <w:rStyle w:val="FontStyle31"/>
          <w:b w:val="0"/>
          <w:sz w:val="24"/>
          <w:szCs w:val="24"/>
        </w:rPr>
        <w:t>Раздел 5 Э</w:t>
      </w:r>
      <w:r w:rsidRPr="00305055">
        <w:rPr>
          <w:rStyle w:val="FontStyle31"/>
          <w:b w:val="0"/>
          <w:sz w:val="24"/>
          <w:szCs w:val="24"/>
        </w:rPr>
        <w:t>лектронные элементы</w:t>
      </w:r>
    </w:p>
    <w:p w:rsidR="00FA330B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  <w:rPr>
          <w:bCs/>
        </w:rPr>
      </w:pPr>
      <w:r>
        <w:rPr>
          <w:rStyle w:val="FontStyle31"/>
          <w:b w:val="0"/>
          <w:sz w:val="24"/>
          <w:szCs w:val="24"/>
        </w:rPr>
        <w:t>Раздел 6 Э</w:t>
      </w:r>
      <w:r w:rsidRPr="00305055">
        <w:rPr>
          <w:rStyle w:val="FontStyle31"/>
          <w:b w:val="0"/>
          <w:sz w:val="24"/>
          <w:szCs w:val="24"/>
        </w:rPr>
        <w:t>лектронные устройства</w:t>
      </w:r>
    </w:p>
    <w:p w:rsidR="0040326E" w:rsidRDefault="008511D6" w:rsidP="00E176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0326E">
        <w:rPr>
          <w:bCs/>
        </w:rPr>
        <w:tab/>
      </w:r>
      <w:r w:rsidR="0040326E" w:rsidRPr="0040326E">
        <w:rPr>
          <w:bCs/>
        </w:rPr>
        <w:t xml:space="preserve"> </w:t>
      </w:r>
    </w:p>
    <w:p w:rsidR="008511D6" w:rsidRPr="0040326E" w:rsidRDefault="008511D6" w:rsidP="008511D6">
      <w:pPr>
        <w:widowControl w:val="0"/>
        <w:ind w:firstLine="400"/>
        <w:jc w:val="center"/>
        <w:rPr>
          <w:b/>
          <w:bCs/>
        </w:rPr>
      </w:pPr>
      <w:r w:rsidRPr="0040326E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E17676">
        <w:rPr>
          <w:b/>
          <w:bCs/>
        </w:rPr>
        <w:t>МЕТРОЛОГИЯ, СТАНДАРТИЗАЦИЯ И СЕРТИФИКАЦИЯ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40326E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35668" w:rsidRDefault="008511D6" w:rsidP="008511D6">
      <w:pPr>
        <w:pStyle w:val="a8"/>
        <w:jc w:val="both"/>
      </w:pPr>
      <w:r w:rsidRPr="00735668">
        <w:t xml:space="preserve">В результате освоения учебной дисциплины обучающийся должен </w:t>
      </w:r>
      <w:r w:rsidRPr="00735668">
        <w:rPr>
          <w:b/>
        </w:rPr>
        <w:t>уметь</w:t>
      </w:r>
      <w:r w:rsidRPr="00735668">
        <w:t>:</w:t>
      </w:r>
    </w:p>
    <w:p w:rsidR="00E17676" w:rsidRPr="00903EDD" w:rsidRDefault="00E17676" w:rsidP="00BB57EE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contextualSpacing w:val="0"/>
        <w:jc w:val="both"/>
      </w:pPr>
      <w:r w:rsidRPr="00903EDD">
        <w:t>использовать в профессиональной деятельности документацию систем качества;</w:t>
      </w:r>
    </w:p>
    <w:p w:rsidR="00E17676" w:rsidRPr="00903EDD" w:rsidRDefault="00E17676" w:rsidP="00BB57EE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contextualSpacing w:val="0"/>
        <w:jc w:val="both"/>
      </w:pPr>
      <w:r w:rsidRPr="00903EDD">
        <w:t>оформлять технологическую и техническую документацию в соответствии с действующей нормативной базой;</w:t>
      </w:r>
    </w:p>
    <w:p w:rsidR="00E17676" w:rsidRPr="00903EDD" w:rsidRDefault="00E17676" w:rsidP="00BB57EE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contextualSpacing w:val="0"/>
        <w:jc w:val="both"/>
      </w:pPr>
      <w:r w:rsidRPr="00903EDD">
        <w:t>приводить несистемные величины измерений в соответствие с действующими стандартами и международной системой единиц СИ;</w:t>
      </w:r>
    </w:p>
    <w:p w:rsidR="00E17676" w:rsidRDefault="00E17676" w:rsidP="00BB57EE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contextualSpacing w:val="0"/>
        <w:jc w:val="both"/>
      </w:pPr>
      <w:r w:rsidRPr="00903EDD">
        <w:lastRenderedPageBreak/>
        <w:t>применять требования нормативных документов к основным видам продукции (услуг) и процессов;</w:t>
      </w:r>
    </w:p>
    <w:p w:rsidR="0040326E" w:rsidRDefault="0040326E" w:rsidP="0040326E">
      <w:pPr>
        <w:pStyle w:val="a8"/>
        <w:jc w:val="both"/>
      </w:pPr>
    </w:p>
    <w:p w:rsidR="008511D6" w:rsidRPr="00735668" w:rsidRDefault="008511D6" w:rsidP="0040326E">
      <w:pPr>
        <w:pStyle w:val="a8"/>
        <w:jc w:val="both"/>
      </w:pPr>
      <w:r w:rsidRPr="00735668">
        <w:t xml:space="preserve">В результате освоения учебной дисциплины обучающийся должен </w:t>
      </w:r>
      <w:r w:rsidRPr="00735668">
        <w:rPr>
          <w:b/>
        </w:rPr>
        <w:t>знать</w:t>
      </w:r>
      <w:r w:rsidRPr="00735668">
        <w:t>:</w:t>
      </w:r>
    </w:p>
    <w:p w:rsidR="00E17676" w:rsidRPr="00903EDD" w:rsidRDefault="00E17676" w:rsidP="00BB57EE">
      <w:pPr>
        <w:pStyle w:val="ae"/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jc w:val="both"/>
      </w:pPr>
      <w:r w:rsidRPr="00903EDD">
        <w:t>задачи стандартизации, ее экономическую эффективность;</w:t>
      </w:r>
    </w:p>
    <w:p w:rsidR="00E17676" w:rsidRPr="00903EDD" w:rsidRDefault="00E17676" w:rsidP="00BB57EE">
      <w:pPr>
        <w:pStyle w:val="ae"/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jc w:val="both"/>
      </w:pPr>
      <w:r w:rsidRPr="00903EDD">
        <w:t>основные положения систем (комплексов) общетехнических и организационно-методических стандартов;</w:t>
      </w:r>
    </w:p>
    <w:p w:rsidR="00E17676" w:rsidRPr="00903EDD" w:rsidRDefault="00E17676" w:rsidP="00BB57EE">
      <w:pPr>
        <w:pStyle w:val="ae"/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jc w:val="both"/>
      </w:pPr>
      <w:r w:rsidRPr="00903EDD">
        <w:t>основные понятия и определения метрологии, стандартизации, сертификации и документации систем качества;</w:t>
      </w:r>
    </w:p>
    <w:p w:rsidR="00E17676" w:rsidRPr="00903EDD" w:rsidRDefault="00E17676" w:rsidP="00BB57EE">
      <w:pPr>
        <w:pStyle w:val="ae"/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jc w:val="both"/>
      </w:pPr>
      <w:r w:rsidRPr="00903EDD">
        <w:t>терминологию и единицы измерения величин в соответствии с действующими стандартами и международной системой единиц СИ;</w:t>
      </w:r>
    </w:p>
    <w:p w:rsidR="00E17676" w:rsidRPr="00903EDD" w:rsidRDefault="00E17676" w:rsidP="00BB57EE">
      <w:pPr>
        <w:pStyle w:val="ae"/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jc w:val="both"/>
      </w:pPr>
      <w:r w:rsidRPr="00903EDD">
        <w:t>формы подтверждения качества- Системы и схемы сертификации</w:t>
      </w:r>
      <w:r>
        <w:t>.</w:t>
      </w: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305055" w:rsidRPr="007F611F" w:rsidTr="008511D6">
        <w:trPr>
          <w:trHeight w:val="460"/>
        </w:trPr>
        <w:tc>
          <w:tcPr>
            <w:tcW w:w="6840" w:type="dxa"/>
            <w:vAlign w:val="center"/>
          </w:tcPr>
          <w:p w:rsidR="00305055" w:rsidRPr="007F611F" w:rsidRDefault="00305055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05055" w:rsidRPr="007F611F" w:rsidRDefault="00305055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E1767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40326E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E1767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E17676" w:rsidRPr="00E17676" w:rsidRDefault="008511D6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  <w:rPr>
          <w:bCs/>
        </w:rPr>
      </w:pPr>
      <w:r w:rsidRPr="00E17676">
        <w:rPr>
          <w:bCs/>
        </w:rPr>
        <w:t>Раздел 1.</w:t>
      </w:r>
      <w:r w:rsidR="0040326E" w:rsidRPr="00E17676">
        <w:rPr>
          <w:bCs/>
          <w:color w:val="000000"/>
        </w:rPr>
        <w:t xml:space="preserve"> </w:t>
      </w:r>
      <w:r w:rsidR="00E17676" w:rsidRPr="00E17676">
        <w:rPr>
          <w:bCs/>
        </w:rPr>
        <w:t xml:space="preserve">Точность качества в технике </w:t>
      </w:r>
    </w:p>
    <w:p w:rsidR="008511D6" w:rsidRPr="00E17676" w:rsidRDefault="008511D6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  <w:rPr>
          <w:bCs/>
        </w:rPr>
      </w:pPr>
      <w:r w:rsidRPr="00E17676">
        <w:rPr>
          <w:bCs/>
        </w:rPr>
        <w:t>Раздел 2.</w:t>
      </w:r>
      <w:r w:rsidR="0040326E" w:rsidRPr="00E17676">
        <w:rPr>
          <w:bCs/>
          <w:color w:val="000000"/>
        </w:rPr>
        <w:t xml:space="preserve"> </w:t>
      </w:r>
      <w:r w:rsidR="00E17676" w:rsidRPr="00E17676">
        <w:rPr>
          <w:bCs/>
        </w:rPr>
        <w:t>Нормирование точности размеров. Система допусков и посадок для гладких цилиндрических соединений</w:t>
      </w:r>
      <w:r w:rsidRPr="00E17676">
        <w:rPr>
          <w:bCs/>
        </w:rPr>
        <w:tab/>
      </w:r>
    </w:p>
    <w:p w:rsidR="008511D6" w:rsidRPr="00E17676" w:rsidRDefault="008511D6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E17676">
        <w:rPr>
          <w:bCs/>
        </w:rPr>
        <w:t>Раздел 3.</w:t>
      </w:r>
      <w:r w:rsidR="0040326E" w:rsidRPr="00E17676">
        <w:rPr>
          <w:bCs/>
          <w:color w:val="000000"/>
        </w:rPr>
        <w:t xml:space="preserve"> </w:t>
      </w:r>
      <w:r w:rsidR="00E17676" w:rsidRPr="00E17676">
        <w:rPr>
          <w:bCs/>
        </w:rPr>
        <w:t>Метрология и средства измерений</w:t>
      </w:r>
    </w:p>
    <w:p w:rsidR="0040326E" w:rsidRPr="00E17676" w:rsidRDefault="0040326E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E17676">
        <w:rPr>
          <w:bCs/>
          <w:color w:val="000000"/>
        </w:rPr>
        <w:t xml:space="preserve">Раздел 4. </w:t>
      </w:r>
      <w:r w:rsidR="00E17676" w:rsidRPr="00E17676">
        <w:rPr>
          <w:bCs/>
        </w:rPr>
        <w:t>Нормирование точности типовых элементов деталей и соединений</w:t>
      </w:r>
    </w:p>
    <w:p w:rsidR="0040326E" w:rsidRPr="00E17676" w:rsidRDefault="0040326E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E17676">
        <w:rPr>
          <w:bCs/>
          <w:color w:val="000000"/>
        </w:rPr>
        <w:t xml:space="preserve">Раздел 5. </w:t>
      </w:r>
      <w:r w:rsidR="00E17676" w:rsidRPr="00E17676">
        <w:rPr>
          <w:bCs/>
        </w:rPr>
        <w:t>Нормирование точности и расположения поверхностей, шероховатость поверхности</w:t>
      </w:r>
    </w:p>
    <w:p w:rsidR="0040326E" w:rsidRPr="00E17676" w:rsidRDefault="0040326E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E17676">
        <w:rPr>
          <w:bCs/>
          <w:color w:val="000000"/>
        </w:rPr>
        <w:t>Раздел 6</w:t>
      </w:r>
      <w:r w:rsidR="00E17676" w:rsidRPr="00E17676">
        <w:rPr>
          <w:bCs/>
        </w:rPr>
        <w:t xml:space="preserve"> Стандартизация. Виды нормативных документов</w:t>
      </w:r>
      <w:r w:rsidRPr="00E17676">
        <w:rPr>
          <w:bCs/>
          <w:color w:val="000000"/>
        </w:rPr>
        <w:t>.</w:t>
      </w:r>
    </w:p>
    <w:p w:rsidR="0040326E" w:rsidRPr="00E17676" w:rsidRDefault="0040326E" w:rsidP="0040326E">
      <w:pPr>
        <w:ind w:firstLine="993"/>
        <w:jc w:val="both"/>
        <w:rPr>
          <w:bCs/>
          <w:color w:val="000000"/>
        </w:rPr>
      </w:pPr>
      <w:r w:rsidRPr="00E17676">
        <w:rPr>
          <w:bCs/>
          <w:color w:val="000000"/>
        </w:rPr>
        <w:t xml:space="preserve">Раздел 7. </w:t>
      </w:r>
      <w:r w:rsidR="00E17676" w:rsidRPr="00E17676">
        <w:rPr>
          <w:bCs/>
        </w:rPr>
        <w:t>Сертификация</w:t>
      </w:r>
    </w:p>
    <w:p w:rsidR="008511D6" w:rsidRDefault="008511D6" w:rsidP="008511D6">
      <w:pPr>
        <w:widowControl w:val="0"/>
        <w:tabs>
          <w:tab w:val="left" w:pos="3098"/>
        </w:tabs>
        <w:ind w:firstLine="400"/>
        <w:rPr>
          <w:b/>
          <w:bCs/>
        </w:rPr>
      </w:pPr>
      <w:r>
        <w:rPr>
          <w:b/>
          <w:bCs/>
        </w:rPr>
        <w:tab/>
      </w: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E17676">
        <w:rPr>
          <w:b/>
          <w:bCs/>
        </w:rPr>
        <w:t>ТЕХНИЧЕСКАЯ МЕХАНИКА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40326E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DD7AD2" w:rsidRDefault="008511D6" w:rsidP="00DD7AD2">
      <w:pPr>
        <w:pStyle w:val="a8"/>
        <w:jc w:val="both"/>
      </w:pPr>
      <w:r w:rsidRPr="00DD7AD2">
        <w:tab/>
        <w:t xml:space="preserve">В результате освоения учебной дисциплины обучающийся должен </w:t>
      </w:r>
      <w:r w:rsidRPr="00DD7AD2">
        <w:rPr>
          <w:b/>
        </w:rPr>
        <w:t>уметь</w:t>
      </w:r>
      <w:r w:rsidRPr="00DD7AD2">
        <w:t>: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</w:t>
      </w:r>
      <w:r w:rsidRPr="00E17676">
        <w:rPr>
          <w:lang w:val="en-US"/>
        </w:rPr>
        <w:t> </w:t>
      </w:r>
      <w:r w:rsidRPr="00E17676">
        <w:t>определять напряжения в конструкционных элементах;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</w:t>
      </w:r>
      <w:r w:rsidRPr="00E17676">
        <w:rPr>
          <w:lang w:val="en-US"/>
        </w:rPr>
        <w:t> </w:t>
      </w:r>
      <w:r w:rsidRPr="00E17676">
        <w:t>определять передаточное отношение;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</w:t>
      </w:r>
      <w:r w:rsidRPr="00E17676">
        <w:rPr>
          <w:lang w:val="en-US"/>
        </w:rPr>
        <w:t> </w:t>
      </w:r>
      <w:r w:rsidRPr="00E17676">
        <w:t>проводить расчет и проектировать детали и сборочные единицы общего назначения;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</w:t>
      </w:r>
      <w:r w:rsidRPr="00E17676">
        <w:rPr>
          <w:lang w:val="en-US"/>
        </w:rPr>
        <w:t> </w:t>
      </w:r>
      <w:r w:rsidRPr="00E17676">
        <w:t>проводить сборочно-разборочные работы в соответствии с характером соединений деталей и сборочных единиц;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проводить расчеты на сжатие, срез и смятие;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производить расчеты элементов конструкций на прочность, жесткость и устойчивость;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собирать конструкции из деталей по чертежам и схемам;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читать кинематические схемы.</w:t>
      </w:r>
    </w:p>
    <w:p w:rsidR="00DD7AD2" w:rsidRDefault="00DD7AD2" w:rsidP="00DD7AD2">
      <w:pPr>
        <w:pStyle w:val="a8"/>
        <w:ind w:left="720"/>
        <w:jc w:val="both"/>
      </w:pPr>
    </w:p>
    <w:p w:rsidR="008511D6" w:rsidRPr="00DD7AD2" w:rsidRDefault="008511D6" w:rsidP="00DD7AD2">
      <w:pPr>
        <w:pStyle w:val="a8"/>
        <w:jc w:val="both"/>
      </w:pPr>
      <w:r w:rsidRPr="00DD7AD2">
        <w:t xml:space="preserve">В результате освоения учебной дисциплины обучающийся должен </w:t>
      </w:r>
      <w:r w:rsidRPr="00DD7AD2">
        <w:rPr>
          <w:b/>
        </w:rPr>
        <w:t>знать</w:t>
      </w:r>
      <w:r w:rsidRPr="00DD7AD2">
        <w:t>: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виды движений и преобразующие движение механизмы;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lastRenderedPageBreak/>
        <w:t>- виды износа и деформаций деталей и узлов;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 виды передач, их устройство, назначение, преимущества и недостатки, условные обозначения на схемах;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 кинематику механизмов, соединения деталей машин, механические передачи, виды и устройство передач;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методику расчета конструкций на прочность, жесткость и устойчивость при различных видах деформации;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методику расчета на сжатие, срез и смятие;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назначение и классификацию подшипников;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характер соединения основных сборочных единиц и деталей;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основные типы смазочных устройств;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типы, назначение и устройство редукторов;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трение его виды, роль трения в технике;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устройство и назначение инструментов и контрольно-измерительных приборов, используемых при техническом обслуживании и ремонте оборудования.</w:t>
      </w: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E1767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1C585A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1C585A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40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1C585A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1C585A" w:rsidRPr="001C585A" w:rsidRDefault="001C585A" w:rsidP="00DD7AD2">
      <w:pPr>
        <w:ind w:firstLine="851"/>
        <w:jc w:val="both"/>
        <w:rPr>
          <w:bCs/>
          <w:color w:val="000000"/>
        </w:rPr>
      </w:pPr>
      <w:r w:rsidRPr="001C585A">
        <w:rPr>
          <w:bCs/>
        </w:rPr>
        <w:t xml:space="preserve">Раздел 1. </w:t>
      </w:r>
      <w:r w:rsidRPr="001C585A">
        <w:rPr>
          <w:rFonts w:eastAsia="Calibri"/>
          <w:bCs/>
        </w:rPr>
        <w:t>Теоретическая механика</w:t>
      </w:r>
      <w:r w:rsidRPr="001C585A">
        <w:rPr>
          <w:bCs/>
          <w:color w:val="000000"/>
        </w:rPr>
        <w:t xml:space="preserve"> </w:t>
      </w:r>
    </w:p>
    <w:p w:rsidR="001C585A" w:rsidRPr="001C585A" w:rsidRDefault="001C585A" w:rsidP="00DD7AD2">
      <w:pPr>
        <w:ind w:firstLine="851"/>
        <w:jc w:val="both"/>
        <w:rPr>
          <w:bCs/>
          <w:color w:val="000000"/>
        </w:rPr>
      </w:pPr>
      <w:r w:rsidRPr="001C585A">
        <w:t>Раздел 2. Сопротивление материалов</w:t>
      </w:r>
      <w:r w:rsidRPr="001C585A">
        <w:rPr>
          <w:bCs/>
          <w:color w:val="000000"/>
        </w:rPr>
        <w:t xml:space="preserve"> </w:t>
      </w:r>
    </w:p>
    <w:p w:rsidR="00DD7AD2" w:rsidRPr="001C585A" w:rsidRDefault="001C585A" w:rsidP="00DD7AD2">
      <w:pPr>
        <w:ind w:firstLine="851"/>
        <w:jc w:val="both"/>
        <w:rPr>
          <w:bCs/>
          <w:color w:val="000000"/>
        </w:rPr>
      </w:pPr>
      <w:r w:rsidRPr="001C585A">
        <w:t>Раздел 3. Детали машин</w:t>
      </w:r>
    </w:p>
    <w:p w:rsidR="00DD7AD2" w:rsidRPr="00DD7AD2" w:rsidRDefault="00DD7AD2" w:rsidP="00DD7AD2">
      <w:pPr>
        <w:ind w:firstLine="851"/>
        <w:jc w:val="both"/>
        <w:rPr>
          <w:bCs/>
          <w:color w:val="000000"/>
        </w:rPr>
      </w:pPr>
    </w:p>
    <w:p w:rsidR="008511D6" w:rsidRDefault="008511D6" w:rsidP="008511D6">
      <w:pPr>
        <w:widowControl w:val="0"/>
        <w:ind w:firstLine="400"/>
        <w:jc w:val="center"/>
        <w:rPr>
          <w:b/>
          <w:bCs/>
        </w:rPr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>
        <w:rPr>
          <w:b/>
          <w:bCs/>
        </w:rPr>
        <w:tab/>
      </w: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1C585A">
        <w:rPr>
          <w:b/>
          <w:bCs/>
        </w:rPr>
        <w:t>МАТЕРИАЛОВЕДЕНИЕ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DD7AD2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2D188C" w:rsidRDefault="008511D6" w:rsidP="008511D6">
      <w:pPr>
        <w:pStyle w:val="a8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1C585A" w:rsidRDefault="001C585A" w:rsidP="00BB57EE">
      <w:pPr>
        <w:pStyle w:val="Default"/>
        <w:numPr>
          <w:ilvl w:val="0"/>
          <w:numId w:val="39"/>
        </w:numPr>
        <w:ind w:hanging="11"/>
      </w:pPr>
      <w:r>
        <w:t>определять свойства и классифицировать конструкционные и сырьевые материалы, применяемые в производстве, по маркировке, внешнему виду, происхождению, свойствам, составу, назначению и способу приготовления;</w:t>
      </w:r>
    </w:p>
    <w:p w:rsidR="001C585A" w:rsidRDefault="001C585A" w:rsidP="00BB57EE">
      <w:pPr>
        <w:pStyle w:val="Default"/>
        <w:numPr>
          <w:ilvl w:val="0"/>
          <w:numId w:val="39"/>
        </w:numPr>
        <w:ind w:hanging="11"/>
      </w:pPr>
      <w:r>
        <w:t>определять твердость материалов;</w:t>
      </w:r>
    </w:p>
    <w:p w:rsidR="001C585A" w:rsidRDefault="001C585A" w:rsidP="00BB57EE">
      <w:pPr>
        <w:pStyle w:val="Default"/>
        <w:numPr>
          <w:ilvl w:val="0"/>
          <w:numId w:val="39"/>
        </w:numPr>
        <w:ind w:hanging="11"/>
      </w:pPr>
      <w:r>
        <w:t>определять режимы отжига, закалки и отпуска стали;</w:t>
      </w:r>
    </w:p>
    <w:p w:rsidR="001C585A" w:rsidRDefault="001C585A" w:rsidP="00BB57EE">
      <w:pPr>
        <w:pStyle w:val="Default"/>
        <w:numPr>
          <w:ilvl w:val="0"/>
          <w:numId w:val="39"/>
        </w:numPr>
        <w:ind w:hanging="11"/>
      </w:pPr>
      <w:r>
        <w:t>подбирать конструкционные материалы по их назначению и условиям эксплуатации;</w:t>
      </w:r>
    </w:p>
    <w:p w:rsidR="001C585A" w:rsidRDefault="001C585A" w:rsidP="00BB57EE">
      <w:pPr>
        <w:pStyle w:val="Default"/>
        <w:numPr>
          <w:ilvl w:val="0"/>
          <w:numId w:val="39"/>
        </w:numPr>
        <w:ind w:hanging="11"/>
      </w:pPr>
      <w:r>
        <w:t>подбирать способы и режимы обработки металлов (литьем, давлением, сваркой, резанием) для изготовления различных деталей;</w:t>
      </w:r>
    </w:p>
    <w:p w:rsidR="00DD7AD2" w:rsidRDefault="00DD7AD2" w:rsidP="00DD7AD2">
      <w:pPr>
        <w:pStyle w:val="a8"/>
        <w:ind w:firstLine="705"/>
        <w:jc w:val="both"/>
      </w:pPr>
    </w:p>
    <w:p w:rsidR="008511D6" w:rsidRPr="002D188C" w:rsidRDefault="008511D6" w:rsidP="00DD7AD2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виды механической, химической и термической обработки металлов и сплавов;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виды прокладочных и уплотнительных материалов;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lastRenderedPageBreak/>
        <w:t>закономерности процессов кристаллизации и структурообразования металлов и сплавов, защиты от коррозии;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классификацию, основные виды, маркировку, область применения и виды обработки конструкционных материалов, основные сведения об их назначении и свойствах, принципы их выбора для применения в производстве;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 xml:space="preserve">методы измерения параметров и определения свойств материалов; 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 xml:space="preserve">основные сведения о кристаллизации и структуре расплавов; 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основные сведения о назначении и свойствах металлов и сплавов, о технологии их производства;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основные свойства полимеров и их использование.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особенности строения металлов и сплавов;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 xml:space="preserve">свойства смазочных и абразивных материалов; </w:t>
      </w:r>
    </w:p>
    <w:p w:rsidR="001C585A" w:rsidRPr="00371B52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 xml:space="preserve">способы получения композиционных материалов; </w:t>
      </w:r>
    </w:p>
    <w:p w:rsidR="001C585A" w:rsidRPr="001C585A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  <w:r w:rsidRPr="00371B52">
        <w:rPr>
          <w:color w:val="000000"/>
        </w:rPr>
        <w:t>сущность технологических процессов литья, сварки, обработки металлов давлением и резанием</w:t>
      </w:r>
    </w:p>
    <w:p w:rsidR="001C585A" w:rsidRPr="00036B1B" w:rsidRDefault="001C585A" w:rsidP="00BB57EE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99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30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33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30505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305055">
              <w:rPr>
                <w:b/>
              </w:rPr>
              <w:t>экзамена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305055" w:rsidRPr="00305055" w:rsidRDefault="00305055" w:rsidP="00305055">
      <w:pPr>
        <w:ind w:left="851"/>
        <w:rPr>
          <w:rFonts w:eastAsia="Calibri"/>
          <w:bCs/>
        </w:rPr>
      </w:pPr>
      <w:r w:rsidRPr="00305055">
        <w:rPr>
          <w:rFonts w:eastAsia="Calibri"/>
          <w:bCs/>
        </w:rPr>
        <w:t>Раздел 1Металловедение</w:t>
      </w:r>
    </w:p>
    <w:p w:rsidR="00305055" w:rsidRPr="00305055" w:rsidRDefault="00305055" w:rsidP="00305055">
      <w:pPr>
        <w:ind w:left="851"/>
      </w:pPr>
      <w:r w:rsidRPr="00305055">
        <w:t>Раздел 2 Материалы, применяемые в машино- и приборостроении</w:t>
      </w:r>
    </w:p>
    <w:p w:rsidR="00305055" w:rsidRPr="00305055" w:rsidRDefault="00305055" w:rsidP="00305055">
      <w:pPr>
        <w:ind w:left="851"/>
      </w:pPr>
      <w:r w:rsidRPr="00305055">
        <w:t>Раздел 3. Методы обработки металлов и сплавов</w:t>
      </w:r>
    </w:p>
    <w:p w:rsidR="008511D6" w:rsidRDefault="008511D6" w:rsidP="008511D6">
      <w:pPr>
        <w:widowControl w:val="0"/>
        <w:ind w:firstLine="708"/>
        <w:rPr>
          <w:bCs/>
        </w:rPr>
      </w:pPr>
    </w:p>
    <w:p w:rsidR="001C585A" w:rsidRPr="001C585A" w:rsidRDefault="001C585A" w:rsidP="001C585A">
      <w:pPr>
        <w:widowControl w:val="0"/>
        <w:ind w:left="851" w:firstLine="400"/>
        <w:jc w:val="center"/>
        <w:rPr>
          <w:bCs/>
        </w:rPr>
      </w:pPr>
    </w:p>
    <w:p w:rsidR="006F56DB" w:rsidRPr="007F611F" w:rsidRDefault="008511D6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tab/>
      </w:r>
      <w:r w:rsidR="006F56DB" w:rsidRPr="007F611F">
        <w:rPr>
          <w:b/>
          <w:bCs/>
        </w:rPr>
        <w:t>Дисциплина</w:t>
      </w:r>
    </w:p>
    <w:p w:rsidR="006F56DB" w:rsidRPr="007F611F" w:rsidRDefault="006F56DB" w:rsidP="006F56DB">
      <w:pPr>
        <w:widowControl w:val="0"/>
        <w:ind w:firstLine="400"/>
        <w:jc w:val="center"/>
        <w:rPr>
          <w:b/>
        </w:rPr>
      </w:pPr>
      <w:r w:rsidRPr="007F611F">
        <w:rPr>
          <w:b/>
          <w:bCs/>
        </w:rPr>
        <w:t>«</w:t>
      </w:r>
      <w:r w:rsidRPr="007F611F">
        <w:rPr>
          <w:b/>
        </w:rPr>
        <w:t xml:space="preserve">ИНФОРМАЦИОННЫЕ ТЕХНОЛОГИИ В ПРОФЕССИОНАЛЬНОЙ </w:t>
      </w:r>
    </w:p>
    <w:p w:rsidR="006F56DB" w:rsidRPr="007F611F" w:rsidRDefault="006F56DB" w:rsidP="006F56DB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</w:rPr>
        <w:t>ДЕЯТЕЛЬНОСТИ</w:t>
      </w:r>
      <w:r w:rsidRPr="007F611F">
        <w:rPr>
          <w:b/>
          <w:bCs/>
        </w:rPr>
        <w:t>»</w:t>
      </w:r>
    </w:p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F56DB" w:rsidRPr="006F56DB" w:rsidRDefault="006F56DB" w:rsidP="00BB57EE">
      <w:pPr>
        <w:pStyle w:val="ae"/>
        <w:numPr>
          <w:ilvl w:val="0"/>
          <w:numId w:val="41"/>
        </w:numPr>
        <w:tabs>
          <w:tab w:val="left" w:pos="273"/>
        </w:tabs>
        <w:jc w:val="both"/>
      </w:pPr>
      <w:r w:rsidRPr="006F56DB">
        <w:t>выполнять расчеты с использованием прикладных компьютерных программ;</w:t>
      </w:r>
    </w:p>
    <w:p w:rsidR="006F56DB" w:rsidRPr="006F56DB" w:rsidRDefault="006F56DB" w:rsidP="00BB57EE">
      <w:pPr>
        <w:pStyle w:val="ae"/>
        <w:numPr>
          <w:ilvl w:val="0"/>
          <w:numId w:val="41"/>
        </w:numPr>
      </w:pPr>
      <w:r w:rsidRPr="006F56DB">
        <w:t>использовать сеть Интернет и ее возможности для организации оперативного обмена информацией;</w:t>
      </w:r>
    </w:p>
    <w:p w:rsidR="006F56DB" w:rsidRPr="006F56DB" w:rsidRDefault="006F56DB" w:rsidP="00BB57EE">
      <w:pPr>
        <w:pStyle w:val="ae"/>
        <w:numPr>
          <w:ilvl w:val="0"/>
          <w:numId w:val="41"/>
        </w:numPr>
      </w:pPr>
      <w:r w:rsidRPr="006F56DB">
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6F56DB" w:rsidRPr="006F56DB" w:rsidRDefault="006F56DB" w:rsidP="00BB57EE">
      <w:pPr>
        <w:pStyle w:val="ae"/>
        <w:numPr>
          <w:ilvl w:val="0"/>
          <w:numId w:val="41"/>
        </w:numPr>
      </w:pPr>
      <w:r w:rsidRPr="006F56DB">
        <w:t>обрабатывать и анализировать информацию с применением программных средств и вычислительной техники;</w:t>
      </w:r>
    </w:p>
    <w:p w:rsidR="006F56DB" w:rsidRPr="006F56DB" w:rsidRDefault="006F56DB" w:rsidP="00BB57EE">
      <w:pPr>
        <w:pStyle w:val="ae"/>
        <w:numPr>
          <w:ilvl w:val="0"/>
          <w:numId w:val="41"/>
        </w:numPr>
      </w:pPr>
      <w:r w:rsidRPr="006F56DB">
        <w:t>получать информацию в локальных и глобальных компьютерных сетях;</w:t>
      </w:r>
    </w:p>
    <w:p w:rsidR="006F56DB" w:rsidRPr="006F56DB" w:rsidRDefault="006F56DB" w:rsidP="00BB57EE">
      <w:pPr>
        <w:pStyle w:val="ae"/>
        <w:numPr>
          <w:ilvl w:val="0"/>
          <w:numId w:val="41"/>
        </w:numPr>
      </w:pPr>
      <w:r w:rsidRPr="006F56DB">
        <w:t>применять графические редакторы для создания и редактирования изображений;</w:t>
      </w:r>
    </w:p>
    <w:p w:rsidR="006F56DB" w:rsidRPr="006F56DB" w:rsidRDefault="006F56DB" w:rsidP="00BB57EE">
      <w:pPr>
        <w:pStyle w:val="ae"/>
        <w:numPr>
          <w:ilvl w:val="0"/>
          <w:numId w:val="41"/>
        </w:numPr>
      </w:pPr>
      <w:r w:rsidRPr="006F56DB">
        <w:t>применять компьютерные программы для поиска информации, составления и оформления документов и презентаций;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6F56DB">
        <w:t>В результате освоения дисциплины студент должен</w:t>
      </w:r>
      <w:r w:rsidRPr="006F56DB">
        <w:rPr>
          <w:b/>
        </w:rPr>
        <w:t xml:space="preserve"> знать:</w:t>
      </w:r>
    </w:p>
    <w:p w:rsidR="006F56DB" w:rsidRPr="006F56DB" w:rsidRDefault="006F56DB" w:rsidP="00BB57EE">
      <w:pPr>
        <w:pStyle w:val="ae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lastRenderedPageBreak/>
        <w:t>базовые системные программные продукты и пакеты прикладных программ (текстовые процессоры, электронные таблицы, системы управления базами данных, графические редакторы, информационно-поисковые системы);</w:t>
      </w:r>
    </w:p>
    <w:p w:rsidR="006F56DB" w:rsidRPr="006F56DB" w:rsidRDefault="006F56DB" w:rsidP="00BB57EE">
      <w:pPr>
        <w:pStyle w:val="ae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t>методы и средства сбора, обработки, хранения, передачи и накопления информации;</w:t>
      </w:r>
    </w:p>
    <w:p w:rsidR="006F56DB" w:rsidRPr="006F56DB" w:rsidRDefault="006F56DB" w:rsidP="00BB57EE">
      <w:pPr>
        <w:pStyle w:val="ae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t>общий состав и структуру персональных ЭВМ и вычислительных систем;</w:t>
      </w:r>
    </w:p>
    <w:p w:rsidR="006F56DB" w:rsidRPr="006F56DB" w:rsidRDefault="006F56DB" w:rsidP="00BB57EE">
      <w:pPr>
        <w:pStyle w:val="ae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t>основные методы и приемы обеспечения информационной безопасности;</w:t>
      </w:r>
    </w:p>
    <w:p w:rsidR="006F56DB" w:rsidRPr="006F56DB" w:rsidRDefault="006F56DB" w:rsidP="00BB57EE">
      <w:pPr>
        <w:pStyle w:val="ae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t>основные положения и принципы автоматизированной обработки и передачи информации;</w:t>
      </w:r>
    </w:p>
    <w:p w:rsidR="006F56DB" w:rsidRPr="006F56DB" w:rsidRDefault="006F56DB" w:rsidP="00BB57EE">
      <w:pPr>
        <w:pStyle w:val="ae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t>основные принципы, методы и свойства информационных и телекоммуникационных технологий в профессиональной деятельности.</w:t>
      </w:r>
    </w:p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F56DB" w:rsidRPr="007F611F" w:rsidTr="0032618E">
        <w:trPr>
          <w:trHeight w:val="460"/>
        </w:trPr>
        <w:tc>
          <w:tcPr>
            <w:tcW w:w="6840" w:type="dxa"/>
            <w:vAlign w:val="center"/>
          </w:tcPr>
          <w:p w:rsidR="006F56DB" w:rsidRPr="007F611F" w:rsidRDefault="006F56DB" w:rsidP="0032618E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F56DB" w:rsidRPr="007F611F" w:rsidRDefault="006F56DB" w:rsidP="0032618E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F56DB" w:rsidRPr="007F611F" w:rsidTr="0032618E">
        <w:trPr>
          <w:trHeight w:val="285"/>
        </w:trPr>
        <w:tc>
          <w:tcPr>
            <w:tcW w:w="6840" w:type="dxa"/>
          </w:tcPr>
          <w:p w:rsidR="006F56DB" w:rsidRPr="007F611F" w:rsidRDefault="006F56DB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F56DB" w:rsidRPr="007F611F" w:rsidRDefault="006F56DB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6F56DB" w:rsidRPr="007F611F" w:rsidTr="0032618E">
        <w:tc>
          <w:tcPr>
            <w:tcW w:w="6840" w:type="dxa"/>
          </w:tcPr>
          <w:p w:rsidR="006F56DB" w:rsidRPr="007F611F" w:rsidRDefault="006F56DB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F56DB" w:rsidRPr="007F611F" w:rsidRDefault="006F56DB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6F56DB" w:rsidRPr="007F611F" w:rsidTr="0032618E">
        <w:tc>
          <w:tcPr>
            <w:tcW w:w="6840" w:type="dxa"/>
          </w:tcPr>
          <w:p w:rsidR="006F56DB" w:rsidRPr="007F611F" w:rsidRDefault="006F56DB" w:rsidP="0032618E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 xml:space="preserve">практические и </w:t>
            </w:r>
            <w:r>
              <w:rPr>
                <w:b/>
              </w:rPr>
              <w:t>лабораторные</w:t>
            </w:r>
            <w:r w:rsidRPr="007F611F">
              <w:rPr>
                <w:b/>
              </w:rPr>
              <w:t xml:space="preserve"> занятия</w:t>
            </w:r>
          </w:p>
        </w:tc>
        <w:tc>
          <w:tcPr>
            <w:tcW w:w="1620" w:type="dxa"/>
          </w:tcPr>
          <w:p w:rsidR="006F56DB" w:rsidRPr="007F611F" w:rsidRDefault="006F56DB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40</w:t>
            </w:r>
          </w:p>
        </w:tc>
      </w:tr>
      <w:tr w:rsidR="006F56DB" w:rsidRPr="007F611F" w:rsidTr="0032618E">
        <w:tc>
          <w:tcPr>
            <w:tcW w:w="6840" w:type="dxa"/>
          </w:tcPr>
          <w:p w:rsidR="006F56DB" w:rsidRPr="007F611F" w:rsidRDefault="006F56DB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F56DB" w:rsidRPr="007F611F" w:rsidRDefault="006F56DB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6F56DB" w:rsidRPr="007F611F" w:rsidTr="0032618E">
        <w:trPr>
          <w:trHeight w:val="253"/>
        </w:trPr>
        <w:tc>
          <w:tcPr>
            <w:tcW w:w="8460" w:type="dxa"/>
            <w:gridSpan w:val="2"/>
          </w:tcPr>
          <w:p w:rsidR="006F56DB" w:rsidRPr="007F611F" w:rsidRDefault="006F56DB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6F56DB">
        <w:rPr>
          <w:bCs/>
        </w:rPr>
        <w:tab/>
        <w:t xml:space="preserve">Раздел 1. </w:t>
      </w:r>
      <w:r w:rsidRPr="006F56DB">
        <w:rPr>
          <w:rFonts w:eastAsia="Calibri"/>
          <w:bCs/>
        </w:rPr>
        <w:t>Информационные и коммуникационные технологии в автоматизированной обработке информации</w:t>
      </w:r>
      <w:r w:rsidRPr="006F56DB">
        <w:rPr>
          <w:bCs/>
        </w:rPr>
        <w:t>.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6F56DB">
        <w:rPr>
          <w:bCs/>
        </w:rPr>
        <w:tab/>
      </w:r>
      <w:r w:rsidRPr="006F56DB">
        <w:t>Раздел 2. Информационные системы автоматизации</w:t>
      </w:r>
    </w:p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/>
        <w:jc w:val="both"/>
        <w:rPr>
          <w:bCs/>
        </w:rPr>
      </w:pPr>
      <w:r w:rsidRPr="007F611F">
        <w:rPr>
          <w:bCs/>
        </w:rPr>
        <w:tab/>
      </w: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DD7AD2">
        <w:rPr>
          <w:b/>
          <w:bCs/>
        </w:rPr>
        <w:t>ОСНОВЫ ЭКОНОМИКИ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DD7AD2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A13B24" w:rsidRDefault="008511D6" w:rsidP="008511D6">
      <w:pPr>
        <w:pStyle w:val="a8"/>
        <w:jc w:val="both"/>
      </w:pPr>
      <w:r w:rsidRPr="00A13B24">
        <w:t xml:space="preserve">В результате освоения учебной дисциплины обучающийся должен </w:t>
      </w:r>
      <w:r w:rsidRPr="00A13B24">
        <w:rPr>
          <w:b/>
        </w:rPr>
        <w:t>уметь</w:t>
      </w:r>
      <w:r w:rsidRPr="00A13B24">
        <w:t>:</w:t>
      </w:r>
    </w:p>
    <w:p w:rsidR="00DD7AD2" w:rsidRPr="00C83681" w:rsidRDefault="00DD7AD2" w:rsidP="001938EF">
      <w:pPr>
        <w:pStyle w:val="ae"/>
        <w:numPr>
          <w:ilvl w:val="0"/>
          <w:numId w:val="21"/>
        </w:numPr>
        <w:jc w:val="both"/>
        <w:rPr>
          <w:szCs w:val="28"/>
        </w:rPr>
      </w:pPr>
      <w:r w:rsidRPr="00C83681">
        <w:rPr>
          <w:szCs w:val="28"/>
          <w:lang w:bidi="ru-RU"/>
        </w:rPr>
        <w:t>находить и использовать необходимую экономическую информацию</w:t>
      </w:r>
    </w:p>
    <w:p w:rsidR="00DD7AD2" w:rsidRPr="00C83681" w:rsidRDefault="00DD7AD2" w:rsidP="001938EF">
      <w:pPr>
        <w:pStyle w:val="ae"/>
        <w:numPr>
          <w:ilvl w:val="0"/>
          <w:numId w:val="21"/>
        </w:numPr>
        <w:jc w:val="both"/>
        <w:rPr>
          <w:szCs w:val="28"/>
        </w:rPr>
      </w:pPr>
      <w:r w:rsidRPr="00C83681">
        <w:rPr>
          <w:szCs w:val="28"/>
          <w:lang w:bidi="ru-RU"/>
        </w:rPr>
        <w:t>рассчитывать по принятой методологии основные технико-экономические показатели деятельности организации.</w:t>
      </w:r>
    </w:p>
    <w:p w:rsidR="00DD7AD2" w:rsidRDefault="00DD7AD2" w:rsidP="00DD7AD2">
      <w:pPr>
        <w:pStyle w:val="a8"/>
        <w:jc w:val="both"/>
      </w:pPr>
    </w:p>
    <w:p w:rsidR="008511D6" w:rsidRPr="00A13B24" w:rsidRDefault="008511D6" w:rsidP="00DD7AD2">
      <w:pPr>
        <w:pStyle w:val="a8"/>
        <w:jc w:val="both"/>
      </w:pPr>
      <w:r w:rsidRPr="00A13B24">
        <w:t xml:space="preserve">В результате освоения учебной дисциплины обучающийся должен </w:t>
      </w:r>
      <w:r w:rsidRPr="00A13B24">
        <w:rPr>
          <w:b/>
        </w:rPr>
        <w:t>знать</w:t>
      </w:r>
      <w:r w:rsidRPr="00A13B24">
        <w:t>:</w:t>
      </w:r>
    </w:p>
    <w:p w:rsidR="00DD7AD2" w:rsidRPr="00C83681" w:rsidRDefault="00DD7AD2" w:rsidP="001938EF">
      <w:pPr>
        <w:pStyle w:val="ae"/>
        <w:numPr>
          <w:ilvl w:val="0"/>
          <w:numId w:val="21"/>
        </w:numPr>
        <w:jc w:val="both"/>
        <w:rPr>
          <w:szCs w:val="28"/>
          <w:lang w:bidi="ru-RU"/>
        </w:rPr>
      </w:pPr>
      <w:r w:rsidRPr="00C83681">
        <w:rPr>
          <w:szCs w:val="28"/>
          <w:lang w:bidi="ru-RU"/>
        </w:rPr>
        <w:t>общие положения экономической теории;</w:t>
      </w:r>
    </w:p>
    <w:p w:rsidR="00DD7AD2" w:rsidRPr="00C83681" w:rsidRDefault="00DD7AD2" w:rsidP="001938EF">
      <w:pPr>
        <w:pStyle w:val="ae"/>
        <w:numPr>
          <w:ilvl w:val="0"/>
          <w:numId w:val="21"/>
        </w:numPr>
        <w:jc w:val="both"/>
        <w:rPr>
          <w:szCs w:val="28"/>
          <w:lang w:bidi="ru-RU"/>
        </w:rPr>
      </w:pPr>
      <w:r w:rsidRPr="00C83681">
        <w:rPr>
          <w:szCs w:val="28"/>
          <w:lang w:bidi="ru-RU"/>
        </w:rPr>
        <w:t>организацию производственного и технологического процессов;</w:t>
      </w:r>
    </w:p>
    <w:p w:rsidR="00DD7AD2" w:rsidRPr="00C83681" w:rsidRDefault="00DD7AD2" w:rsidP="001938EF">
      <w:pPr>
        <w:pStyle w:val="ae"/>
        <w:numPr>
          <w:ilvl w:val="0"/>
          <w:numId w:val="21"/>
        </w:numPr>
        <w:jc w:val="both"/>
        <w:rPr>
          <w:szCs w:val="28"/>
          <w:lang w:bidi="ru-RU"/>
        </w:rPr>
      </w:pPr>
      <w:r w:rsidRPr="00C83681">
        <w:rPr>
          <w:szCs w:val="28"/>
          <w:lang w:bidi="ru-RU"/>
        </w:rPr>
        <w:t>материально-технические, трудовые и финансовые ресурсы отрасли и организации, показатели их эффективного использования.</w:t>
      </w:r>
    </w:p>
    <w:p w:rsidR="00DD7AD2" w:rsidRDefault="00DD7AD2" w:rsidP="001938EF">
      <w:pPr>
        <w:pStyle w:val="ae"/>
        <w:numPr>
          <w:ilvl w:val="0"/>
          <w:numId w:val="21"/>
        </w:numPr>
        <w:jc w:val="both"/>
        <w:rPr>
          <w:szCs w:val="28"/>
          <w:lang w:bidi="ru-RU"/>
        </w:rPr>
      </w:pPr>
      <w:r w:rsidRPr="00C83681">
        <w:rPr>
          <w:szCs w:val="28"/>
          <w:lang w:bidi="ru-RU"/>
        </w:rPr>
        <w:t>механизмы ценообразования на продукцию (услуги), формы опла</w:t>
      </w:r>
      <w:r>
        <w:rPr>
          <w:szCs w:val="28"/>
          <w:lang w:bidi="ru-RU"/>
        </w:rPr>
        <w:t>ты труда в современных условиях.</w:t>
      </w:r>
    </w:p>
    <w:p w:rsidR="008511D6" w:rsidRDefault="008511D6" w:rsidP="00DD7AD2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10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DD7AD2" w:rsidRPr="00DD7AD2" w:rsidRDefault="00DD7AD2" w:rsidP="00DD7AD2">
      <w:pPr>
        <w:ind w:firstLine="993"/>
        <w:jc w:val="both"/>
        <w:rPr>
          <w:bCs/>
          <w:color w:val="000000"/>
        </w:rPr>
      </w:pPr>
      <w:r w:rsidRPr="00DD7AD2">
        <w:rPr>
          <w:bCs/>
          <w:color w:val="000000"/>
        </w:rPr>
        <w:t>Раздел 1. Общие положения экономической теории</w:t>
      </w:r>
    </w:p>
    <w:p w:rsidR="00DD7AD2" w:rsidRPr="00DD7AD2" w:rsidRDefault="00DD7AD2" w:rsidP="00DD7AD2">
      <w:pPr>
        <w:ind w:firstLine="993"/>
        <w:jc w:val="both"/>
        <w:rPr>
          <w:bCs/>
          <w:color w:val="000000"/>
        </w:rPr>
      </w:pPr>
      <w:r w:rsidRPr="00DD7AD2">
        <w:rPr>
          <w:bCs/>
          <w:color w:val="000000"/>
        </w:rPr>
        <w:t>Раздел 2. Организация как хозяйствующий субъект в рыночной экономике</w:t>
      </w:r>
    </w:p>
    <w:p w:rsidR="00DD7AD2" w:rsidRPr="00DD7AD2" w:rsidRDefault="00DD7AD2" w:rsidP="00DD7AD2">
      <w:pPr>
        <w:ind w:firstLine="993"/>
        <w:jc w:val="both"/>
        <w:rPr>
          <w:bCs/>
          <w:color w:val="000000"/>
        </w:rPr>
      </w:pPr>
      <w:r w:rsidRPr="00DD7AD2">
        <w:rPr>
          <w:bCs/>
          <w:color w:val="000000"/>
        </w:rPr>
        <w:t>Раздел 3. Материально-технические, трудовые и финансовые ресурсы организации, показатели их эффективного использования</w:t>
      </w:r>
    </w:p>
    <w:p w:rsidR="00DD7AD2" w:rsidRPr="00DD7AD2" w:rsidRDefault="00DD7AD2" w:rsidP="00DD7AD2">
      <w:pPr>
        <w:ind w:firstLine="993"/>
        <w:jc w:val="both"/>
        <w:rPr>
          <w:bCs/>
          <w:color w:val="000000"/>
        </w:rPr>
      </w:pPr>
      <w:r w:rsidRPr="00DD7AD2">
        <w:rPr>
          <w:bCs/>
          <w:color w:val="000000"/>
        </w:rPr>
        <w:t>Раздел 4. Экономический механизм управления организацией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jc w:val="both"/>
      </w:pPr>
    </w:p>
    <w:p w:rsidR="008511D6" w:rsidRDefault="008511D6" w:rsidP="00DD7A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jc w:val="both"/>
        <w:rPr>
          <w:bCs/>
        </w:rPr>
      </w:pPr>
      <w:r>
        <w:rPr>
          <w:b/>
          <w:bCs/>
        </w:rPr>
        <w:tab/>
      </w: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>
        <w:rPr>
          <w:b/>
          <w:bCs/>
        </w:rPr>
        <w:tab/>
      </w: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DD7AD2">
        <w:rPr>
          <w:b/>
          <w:bCs/>
        </w:rPr>
        <w:t>ПРАВОВОЕ ОБЕСПЕЧЕНИЕ ПРОФЕССИОНАЛЬНОЙ ДЕЯТЕЛЬНОСТИ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5B3ACD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A13B24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13B24">
        <w:t xml:space="preserve">В результате освоения учебной дисциплины обучающийся должен </w:t>
      </w:r>
      <w:r w:rsidRPr="005B3ACD">
        <w:rPr>
          <w:b/>
        </w:rPr>
        <w:t>уметь</w:t>
      </w:r>
      <w:r w:rsidRPr="00A13B24">
        <w:t>:</w:t>
      </w:r>
    </w:p>
    <w:p w:rsidR="005B3ACD" w:rsidRPr="009354DB" w:rsidRDefault="005B3ACD" w:rsidP="005B3ACD">
      <w:pPr>
        <w:ind w:firstLine="720"/>
        <w:jc w:val="both"/>
      </w:pPr>
      <w:r w:rsidRPr="009354DB">
        <w:t>- использовать необходимые нормативно-правовые документы;</w:t>
      </w:r>
    </w:p>
    <w:p w:rsidR="005B3ACD" w:rsidRPr="009354DB" w:rsidRDefault="005B3ACD" w:rsidP="005B3ACD">
      <w:pPr>
        <w:ind w:firstLine="720"/>
        <w:jc w:val="both"/>
      </w:pPr>
      <w:r w:rsidRPr="009354DB">
        <w:t>- защищать свои права в соответствии с гражданским, трудовым и гражданско-процессуальным законодательством;</w:t>
      </w:r>
    </w:p>
    <w:p w:rsidR="005B3ACD" w:rsidRPr="009354DB" w:rsidRDefault="005B3ACD" w:rsidP="005B3ACD">
      <w:pPr>
        <w:ind w:firstLine="720"/>
        <w:jc w:val="both"/>
      </w:pPr>
      <w:r w:rsidRPr="009354DB">
        <w:t>- анализировать и оценивать результаты и по</w:t>
      </w:r>
      <w:r>
        <w:t>следствия деятельности</w:t>
      </w:r>
      <w:r w:rsidRPr="009354DB">
        <w:t xml:space="preserve"> (бездействий) с правовой точки зрения.</w:t>
      </w:r>
    </w:p>
    <w:p w:rsidR="005B3ACD" w:rsidRDefault="005B3ACD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511D6" w:rsidRPr="00A13B24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13B24">
        <w:t xml:space="preserve">В результате освоения учебной дисциплины обучающийся должен </w:t>
      </w:r>
      <w:r w:rsidRPr="005B3ACD">
        <w:rPr>
          <w:b/>
        </w:rPr>
        <w:t>знать</w:t>
      </w:r>
      <w:r w:rsidRPr="00A13B24">
        <w:t>: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основные положения Конституции РФ;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права и свободы человека и гражданина, механизмы их реализации;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понятие правового регулирования в сфере профессиональной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законодательные акты и другие нормативные документы, регулирующие правоотношения в процессе профессиональной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организационно-правовые формы юридических лиц;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правовое положение субъектов предпринимательской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права и обязанности работников в сфере профессиональной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порядок заключения трудового договора и основания его прекращения;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правила оплаты труда;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роль государственного регулирования в обеспечении занятости населения;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право социальной защиты граждан;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понятие дисциплинарной и материальной ответственности работника;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виды административных правонарушений и административной ответственности;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нормы защиты нарушенных прав и судебный порядок разрешения споров.</w:t>
      </w: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8511D6" w:rsidRPr="007F611F" w:rsidRDefault="008511D6" w:rsidP="005B3A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left="1418"/>
        <w:rPr>
          <w:b/>
        </w:rPr>
      </w:pPr>
      <w:r w:rsidRPr="007F611F">
        <w:rPr>
          <w:b/>
        </w:rPr>
        <w:t>Содержание дисциплины</w:t>
      </w:r>
    </w:p>
    <w:p w:rsidR="005B3ACD" w:rsidRPr="005B3ACD" w:rsidRDefault="005B3ACD" w:rsidP="005B3ACD">
      <w:pPr>
        <w:pStyle w:val="9"/>
        <w:spacing w:before="0" w:after="0"/>
        <w:ind w:right="206" w:firstLine="1418"/>
        <w:jc w:val="both"/>
        <w:rPr>
          <w:rFonts w:ascii="Times New Roman" w:hAnsi="Times New Roman"/>
          <w:sz w:val="24"/>
          <w:szCs w:val="24"/>
          <w:lang w:val="ru-RU"/>
        </w:rPr>
      </w:pPr>
      <w:r w:rsidRPr="005B3ACD">
        <w:rPr>
          <w:rFonts w:ascii="Times New Roman" w:hAnsi="Times New Roman"/>
          <w:bCs/>
          <w:sz w:val="24"/>
          <w:szCs w:val="24"/>
          <w:lang w:val="ru-RU"/>
        </w:rPr>
        <w:t>Раздел 1.</w:t>
      </w:r>
      <w:r w:rsidRPr="005B3ACD">
        <w:rPr>
          <w:rFonts w:ascii="Times New Roman" w:hAnsi="Times New Roman"/>
          <w:sz w:val="24"/>
          <w:szCs w:val="24"/>
          <w:lang w:val="ru-RU"/>
        </w:rPr>
        <w:t xml:space="preserve"> Право и экономика </w:t>
      </w:r>
    </w:p>
    <w:p w:rsidR="005B3ACD" w:rsidRPr="005B3ACD" w:rsidRDefault="005B3ACD" w:rsidP="005B3ACD">
      <w:pPr>
        <w:ind w:right="206" w:firstLine="1418"/>
      </w:pPr>
      <w:r w:rsidRPr="005B3ACD">
        <w:rPr>
          <w:bCs/>
        </w:rPr>
        <w:lastRenderedPageBreak/>
        <w:t>Раздел 2. Труд и социальная защита</w:t>
      </w:r>
    </w:p>
    <w:p w:rsidR="005B3ACD" w:rsidRPr="005B3ACD" w:rsidRDefault="005B3ACD" w:rsidP="005B3A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06" w:firstLine="1418"/>
        <w:rPr>
          <w:bCs/>
        </w:rPr>
      </w:pPr>
      <w:r w:rsidRPr="005B3ACD">
        <w:rPr>
          <w:bCs/>
        </w:rPr>
        <w:t>Раздел 3. Административное право</w:t>
      </w:r>
    </w:p>
    <w:p w:rsidR="008511D6" w:rsidRPr="005B3ACD" w:rsidRDefault="005B3ACD" w:rsidP="005B3A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18"/>
        <w:rPr>
          <w:bCs/>
        </w:rPr>
      </w:pPr>
      <w:r w:rsidRPr="005B3ACD">
        <w:rPr>
          <w:bCs/>
        </w:rPr>
        <w:t>Раздел 4. Защита нарушенных прав и судебный порядок разрешения споров</w:t>
      </w:r>
    </w:p>
    <w:p w:rsidR="005B3ACD" w:rsidRDefault="008511D6" w:rsidP="008511D6">
      <w:pPr>
        <w:widowControl w:val="0"/>
        <w:ind w:firstLine="400"/>
        <w:jc w:val="center"/>
        <w:rPr>
          <w:b/>
          <w:bCs/>
        </w:rPr>
      </w:pPr>
      <w:r>
        <w:rPr>
          <w:b/>
          <w:bCs/>
        </w:rPr>
        <w:tab/>
      </w: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6F56DB">
        <w:rPr>
          <w:b/>
          <w:bCs/>
        </w:rPr>
        <w:t>ОХРАНА ТРУДА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5B3ACD">
        <w:t xml:space="preserve"> </w:t>
      </w:r>
      <w:r w:rsidR="006F56DB">
        <w:t>п</w:t>
      </w:r>
      <w:r>
        <w:t>рограммы подготовки специалистов среднего звена</w:t>
      </w:r>
      <w:r w:rsidRPr="007F611F">
        <w:t>.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>
        <w:rPr>
          <w:b/>
        </w:rPr>
        <w:t>Цели и задачи дисциплины</w:t>
      </w:r>
    </w:p>
    <w:p w:rsidR="008511D6" w:rsidRPr="00955730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55730">
        <w:t xml:space="preserve">В результате освоения учебной дисциплины обучающийся должен </w:t>
      </w:r>
      <w:r w:rsidRPr="00955730">
        <w:rPr>
          <w:b/>
        </w:rPr>
        <w:t>уметь:</w:t>
      </w:r>
    </w:p>
    <w:p w:rsidR="005B3ACD" w:rsidRPr="00324669" w:rsidRDefault="005B3ACD" w:rsidP="001938EF">
      <w:pPr>
        <w:numPr>
          <w:ilvl w:val="0"/>
          <w:numId w:val="22"/>
        </w:numPr>
        <w:tabs>
          <w:tab w:val="left" w:pos="709"/>
        </w:tabs>
        <w:jc w:val="both"/>
        <w:rPr>
          <w:szCs w:val="28"/>
        </w:rPr>
      </w:pPr>
      <w:r w:rsidRPr="00324669">
        <w:rPr>
          <w:szCs w:val="28"/>
        </w:rPr>
        <w:t>разрабатывать алгоритмы для конкретных задач;</w:t>
      </w:r>
    </w:p>
    <w:p w:rsidR="005B3ACD" w:rsidRPr="00324669" w:rsidRDefault="005B3ACD" w:rsidP="001938EF">
      <w:pPr>
        <w:numPr>
          <w:ilvl w:val="0"/>
          <w:numId w:val="22"/>
        </w:numPr>
        <w:tabs>
          <w:tab w:val="left" w:pos="709"/>
        </w:tabs>
        <w:jc w:val="both"/>
        <w:rPr>
          <w:szCs w:val="28"/>
        </w:rPr>
      </w:pPr>
      <w:r w:rsidRPr="00324669">
        <w:rPr>
          <w:szCs w:val="28"/>
        </w:rPr>
        <w:t>определять сложность работы алгоритмов.</w:t>
      </w:r>
    </w:p>
    <w:p w:rsidR="006F56DB" w:rsidRPr="007D0CDA" w:rsidRDefault="006F56DB" w:rsidP="001938EF">
      <w:pPr>
        <w:numPr>
          <w:ilvl w:val="0"/>
          <w:numId w:val="22"/>
        </w:numPr>
        <w:spacing w:line="228" w:lineRule="auto"/>
      </w:pPr>
      <w:r w:rsidRPr="007D0CDA">
        <w:t>вести документацию установленного образца по охране труда, соблюдать сроки ее заполнения и условия хранения;</w:t>
      </w:r>
    </w:p>
    <w:p w:rsidR="006F56DB" w:rsidRPr="007D0CDA" w:rsidRDefault="006F56DB" w:rsidP="001938EF">
      <w:pPr>
        <w:numPr>
          <w:ilvl w:val="0"/>
          <w:numId w:val="22"/>
        </w:numPr>
        <w:spacing w:line="228" w:lineRule="auto"/>
      </w:pPr>
      <w:r w:rsidRPr="007D0CDA">
        <w:t>использовать экобиозащитную и противопожарную технику, средства коллективной и индивидуальной защиты;</w:t>
      </w:r>
    </w:p>
    <w:p w:rsidR="006F56DB" w:rsidRPr="007D0CDA" w:rsidRDefault="006F56DB" w:rsidP="001938EF">
      <w:pPr>
        <w:numPr>
          <w:ilvl w:val="0"/>
          <w:numId w:val="22"/>
        </w:numPr>
        <w:spacing w:line="228" w:lineRule="auto"/>
      </w:pPr>
      <w:r w:rsidRPr="007D0CDA">
        <w:t>определять и проводить анализ опасных и вредных факторов в сфере профессиональной деятельности;</w:t>
      </w:r>
    </w:p>
    <w:p w:rsidR="006F56DB" w:rsidRPr="007D0CDA" w:rsidRDefault="006F56DB" w:rsidP="001938EF">
      <w:pPr>
        <w:numPr>
          <w:ilvl w:val="0"/>
          <w:numId w:val="22"/>
        </w:numPr>
        <w:spacing w:line="228" w:lineRule="auto"/>
      </w:pPr>
      <w:r w:rsidRPr="007D0CDA">
        <w:t>оценивать состояние техники безопасности на производственном объекте;</w:t>
      </w:r>
    </w:p>
    <w:p w:rsidR="006F56DB" w:rsidRPr="007D0CDA" w:rsidRDefault="006F56DB" w:rsidP="001938EF">
      <w:pPr>
        <w:numPr>
          <w:ilvl w:val="0"/>
          <w:numId w:val="22"/>
        </w:numPr>
        <w:spacing w:line="228" w:lineRule="auto"/>
      </w:pPr>
      <w:r w:rsidRPr="007D0CDA">
        <w:t xml:space="preserve">применять безопасные приемы труда на территории </w:t>
      </w:r>
      <w:r>
        <w:t>организации</w:t>
      </w:r>
      <w:r w:rsidRPr="007D0CDA">
        <w:t xml:space="preserve"> и в производственных помещениях;</w:t>
      </w:r>
    </w:p>
    <w:p w:rsidR="006F56DB" w:rsidRPr="007D0CDA" w:rsidRDefault="006F56DB" w:rsidP="001938EF">
      <w:pPr>
        <w:numPr>
          <w:ilvl w:val="0"/>
          <w:numId w:val="22"/>
        </w:numPr>
      </w:pPr>
      <w:r w:rsidRPr="007D0CDA">
        <w:t>проводить аттестацию рабочих мест по условиям труда, в т.ч. оценку условий труда и травмобезопасности;</w:t>
      </w:r>
    </w:p>
    <w:p w:rsidR="006F56DB" w:rsidRPr="007D0CDA" w:rsidRDefault="006F56DB" w:rsidP="001938EF">
      <w:pPr>
        <w:numPr>
          <w:ilvl w:val="0"/>
          <w:numId w:val="22"/>
        </w:numPr>
      </w:pPr>
      <w:r w:rsidRPr="007D0CDA">
        <w:t>инструктировать подчиненных работников (персонал) по вопросам техники безопасности;</w:t>
      </w:r>
    </w:p>
    <w:p w:rsidR="006F56DB" w:rsidRPr="007D0CDA" w:rsidRDefault="006F56DB" w:rsidP="001938EF">
      <w:pPr>
        <w:numPr>
          <w:ilvl w:val="0"/>
          <w:numId w:val="22"/>
        </w:numPr>
      </w:pPr>
      <w:r w:rsidRPr="007D0CDA">
        <w:t>соблюдать правила безопасности труда, производственной са</w:t>
      </w:r>
      <w:r>
        <w:t>нитарии и пожарной безопасности;</w:t>
      </w:r>
    </w:p>
    <w:p w:rsidR="00C47D52" w:rsidRDefault="00C47D52" w:rsidP="005B3ACD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511D6" w:rsidRPr="00955730" w:rsidRDefault="008511D6" w:rsidP="005B3ACD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55730">
        <w:t xml:space="preserve">В результате освоения учебной дисциплины обучающийся должен </w:t>
      </w:r>
      <w:r w:rsidRPr="00955730">
        <w:rPr>
          <w:b/>
        </w:rPr>
        <w:t>знать: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законодательство в области охраны труда;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нормативные документы по охране труда и здоровья, основы профгигиены, про</w:t>
      </w:r>
      <w:r>
        <w:t>фсанитарии и пожаробезопасности;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правила и нормы охраны труда, техники безопасности, личной и производственной санитарии и противопожарной защиты;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 xml:space="preserve">правовые и организационные основы охраны труда </w:t>
      </w:r>
      <w:r>
        <w:t>в организации</w:t>
      </w:r>
      <w:r w:rsidRPr="007D0CDA">
        <w:t>, систему мер по безопасной эксплуатации опасных производственных объектов и снижению вредного воздействия на окружающую среду, профилактические мероприятия по технике безопасности и производственной санитарии;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возможные опасные и вредные факторы и средства защиты;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действие токсичных веществ на организм человека;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категорирование производств по взрыво-пожароопасности;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меры предупреждения пожаров и взрывов;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 xml:space="preserve">общие требования безопасности на территории </w:t>
      </w:r>
      <w:r>
        <w:t>организации</w:t>
      </w:r>
      <w:r w:rsidRPr="007D0CDA">
        <w:t xml:space="preserve"> и </w:t>
      </w:r>
      <w:r>
        <w:t xml:space="preserve">в </w:t>
      </w:r>
      <w:r w:rsidRPr="007D0CDA">
        <w:t>производственных помещениях;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основные причины возникновения пожаров и взрывов;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особенности обеспечения безопасных условий труда на производстве;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порядок хранения и использования средств коллективной и индивидуальной защиты;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предельно допустимые концентрации (ПДК) и индивидуальные средства защиты;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права и обязанности работников в области охраны труда;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виды и правила проведения инструктажей по охране труда;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>правила безопасной эксплуатации установок и аппаратов;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lastRenderedPageBreak/>
        <w:t>возможные последствия несоблюдения технологических процессов и производственных инструкций подчиненными работниками (персоналом), 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6F56DB" w:rsidRPr="007D0CDA" w:rsidRDefault="006F56DB" w:rsidP="00BB57EE">
      <w:pPr>
        <w:numPr>
          <w:ilvl w:val="0"/>
          <w:numId w:val="43"/>
        </w:numPr>
        <w:ind w:hanging="76"/>
      </w:pPr>
      <w:r w:rsidRPr="007D0CDA">
        <w:t xml:space="preserve">принципы прогнозирования развития событий и оценки последствий при техногенных чрезвычайных ситуациях и стихийных явлениях; </w:t>
      </w:r>
    </w:p>
    <w:p w:rsidR="006F56DB" w:rsidRDefault="006F56DB" w:rsidP="00BB57EE">
      <w:pPr>
        <w:numPr>
          <w:ilvl w:val="0"/>
          <w:numId w:val="43"/>
        </w:numPr>
        <w:autoSpaceDE w:val="0"/>
        <w:autoSpaceDN w:val="0"/>
        <w:adjustRightInd w:val="0"/>
        <w:ind w:hanging="76"/>
      </w:pPr>
      <w:r w:rsidRPr="007D0CDA">
        <w:t>средства и методы повышения безопасности технических средств и технологических процессов</w:t>
      </w:r>
      <w:r>
        <w:t xml:space="preserve"> </w:t>
      </w:r>
    </w:p>
    <w:p w:rsidR="006F56DB" w:rsidRDefault="006F56DB" w:rsidP="006F56DB">
      <w:pPr>
        <w:autoSpaceDE w:val="0"/>
        <w:autoSpaceDN w:val="0"/>
        <w:adjustRightInd w:val="0"/>
        <w:ind w:hanging="76"/>
      </w:pP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pacing w:val="-2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 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C47D52" w:rsidRPr="006F56DB" w:rsidRDefault="006F56DB" w:rsidP="006F56DB">
      <w:pPr>
        <w:spacing w:line="264" w:lineRule="auto"/>
        <w:ind w:firstLine="993"/>
        <w:jc w:val="both"/>
      </w:pPr>
      <w:r w:rsidRPr="006F56DB">
        <w:t>Раздел 1. Идентификация и воздействие на человека негативных факторов производственной среды.</w:t>
      </w:r>
    </w:p>
    <w:p w:rsidR="006F56DB" w:rsidRPr="006F56DB" w:rsidRDefault="006F56DB" w:rsidP="006F56DB">
      <w:pPr>
        <w:spacing w:line="264" w:lineRule="auto"/>
        <w:ind w:firstLine="993"/>
        <w:jc w:val="both"/>
      </w:pPr>
      <w:r w:rsidRPr="006F56DB">
        <w:t>Раздел 2. Защита человека от вредных и опасных производственных факторов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</w:pPr>
      <w:r w:rsidRPr="006F56DB">
        <w:t xml:space="preserve">Раздел 3. Обеспечение комфортных условий Труда </w:t>
      </w:r>
    </w:p>
    <w:p w:rsidR="008511D6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</w:pPr>
      <w:r w:rsidRPr="006F56DB">
        <w:t xml:space="preserve">Раздел 4. Психофизиологические и эргономические основы безопасности труда 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</w:pPr>
      <w:r w:rsidRPr="006F56DB">
        <w:t>Раздел 5. Управление безопасностью труда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</w:pPr>
      <w:r w:rsidRPr="006F56DB">
        <w:t>Раздел 5. Управление безопасностью труда</w:t>
      </w:r>
    </w:p>
    <w:p w:rsidR="006F56DB" w:rsidRDefault="006F56DB" w:rsidP="00C47D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jc w:val="both"/>
        <w:rPr>
          <w:b/>
        </w:rPr>
      </w:pPr>
    </w:p>
    <w:p w:rsidR="00C47D52" w:rsidRPr="007F611F" w:rsidRDefault="00C47D52" w:rsidP="00C47D52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C47D52" w:rsidRPr="007F611F" w:rsidRDefault="00C47D52" w:rsidP="00C47D52">
      <w:pPr>
        <w:widowControl w:val="0"/>
        <w:tabs>
          <w:tab w:val="left" w:pos="2009"/>
          <w:tab w:val="center" w:pos="4877"/>
        </w:tabs>
        <w:spacing w:after="120"/>
        <w:ind w:firstLine="40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7F611F">
        <w:rPr>
          <w:b/>
          <w:bCs/>
        </w:rPr>
        <w:t>«БЕЗОПАСНОСТЬ ЖИЗНЕДЕЯТЕЛЬНОСТИ»</w:t>
      </w:r>
    </w:p>
    <w:p w:rsidR="00C47D52" w:rsidRDefault="00C47D52" w:rsidP="00C47D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17F78">
        <w:tab/>
        <w:t>Дисциплина входит в общепрофессиональный учебный цикл программы подготовки специалистов среднего звена.</w:t>
      </w:r>
    </w:p>
    <w:p w:rsidR="00C47D52" w:rsidRPr="007F611F" w:rsidRDefault="00C47D52" w:rsidP="00C47D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C47D52" w:rsidRPr="006F7F6C" w:rsidRDefault="00C47D52" w:rsidP="00C47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F7F6C">
        <w:t xml:space="preserve">В результате освоения учебной дисциплины обучающийся должен </w:t>
      </w:r>
      <w:r w:rsidRPr="006F7F6C">
        <w:rPr>
          <w:b/>
        </w:rPr>
        <w:t>уметь</w:t>
      </w:r>
      <w:r w:rsidRPr="006F7F6C">
        <w:t>: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 xml:space="preserve">использовать средства индивидуальной и коллективной защиты от оружия массового поражения; 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применять первичные средства пожаротушения;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оказывать первую помощь пострадавшим;</w:t>
      </w:r>
    </w:p>
    <w:p w:rsidR="00C47D52" w:rsidRPr="006F7F6C" w:rsidRDefault="00C47D52" w:rsidP="00C47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F7F6C">
        <w:t xml:space="preserve">В результате освоения учебной дисциплины обучающийся должен </w:t>
      </w:r>
      <w:r w:rsidRPr="006F7F6C">
        <w:rPr>
          <w:b/>
        </w:rPr>
        <w:t>знать</w:t>
      </w:r>
      <w:r w:rsidRPr="006F7F6C">
        <w:t>: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lastRenderedPageBreak/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 условиях противодействия терроризму как серьезной угрозе национальной безопасности России;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основы военной службы и обороны государства;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задачи и основные мероприятия гражданской обороны; способы защиты населения от оружия массового поражения;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меры пожарной безопасности и правила безопасного поведения при пожарах;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организацию и порядок призыва граждан на военную службу и поступления на нее в добровольном порядке;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область применения получаемых профессиональных знаний при исполнении обязанностей военной службы;</w:t>
      </w:r>
    </w:p>
    <w:p w:rsidR="00C47D52" w:rsidRPr="00DD737E" w:rsidRDefault="00C47D52" w:rsidP="001938EF">
      <w:pPr>
        <w:pStyle w:val="ae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DD737E">
        <w:t>порядок и правила оказания первой помощи пострадавшим</w:t>
      </w:r>
    </w:p>
    <w:p w:rsidR="00C47D52" w:rsidRDefault="00C47D52" w:rsidP="00C47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ab/>
      </w:r>
    </w:p>
    <w:p w:rsidR="00C47D52" w:rsidRPr="007F611F" w:rsidRDefault="00C47D52" w:rsidP="00C47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pacing w:val="-2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47D52" w:rsidRPr="007F611F" w:rsidTr="00EB5DB2">
        <w:trPr>
          <w:trHeight w:val="460"/>
        </w:trPr>
        <w:tc>
          <w:tcPr>
            <w:tcW w:w="6840" w:type="dxa"/>
            <w:vAlign w:val="center"/>
          </w:tcPr>
          <w:p w:rsidR="00C47D52" w:rsidRPr="007F611F" w:rsidRDefault="00C47D52" w:rsidP="00EB5DB2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47D52" w:rsidRPr="007F611F" w:rsidRDefault="00C47D52" w:rsidP="00EB5DB2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C47D52" w:rsidRPr="007F611F" w:rsidTr="00EB5DB2">
        <w:trPr>
          <w:trHeight w:val="285"/>
        </w:trPr>
        <w:tc>
          <w:tcPr>
            <w:tcW w:w="6840" w:type="dxa"/>
          </w:tcPr>
          <w:p w:rsidR="00C47D52" w:rsidRPr="007F611F" w:rsidRDefault="00C47D52" w:rsidP="00EB5DB2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47D52" w:rsidRPr="007F611F" w:rsidRDefault="00C47D52" w:rsidP="00EB5DB2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C47D52" w:rsidRPr="007F611F" w:rsidTr="00EB5DB2">
        <w:tc>
          <w:tcPr>
            <w:tcW w:w="6840" w:type="dxa"/>
          </w:tcPr>
          <w:p w:rsidR="00C47D52" w:rsidRPr="007F611F" w:rsidRDefault="00C47D52" w:rsidP="00EB5DB2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47D52" w:rsidRPr="007F611F" w:rsidRDefault="00C47D52" w:rsidP="00EB5DB2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68</w:t>
            </w:r>
          </w:p>
        </w:tc>
      </w:tr>
      <w:tr w:rsidR="00C47D52" w:rsidRPr="007F611F" w:rsidTr="00EB5DB2">
        <w:tc>
          <w:tcPr>
            <w:tcW w:w="6840" w:type="dxa"/>
          </w:tcPr>
          <w:p w:rsidR="00C47D52" w:rsidRPr="007F611F" w:rsidRDefault="00C47D52" w:rsidP="00EB5DB2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C47D52" w:rsidRPr="007F611F" w:rsidRDefault="00C47D52" w:rsidP="00EB5DB2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C47D52" w:rsidRPr="007F611F" w:rsidTr="00EB5DB2">
        <w:tc>
          <w:tcPr>
            <w:tcW w:w="6840" w:type="dxa"/>
          </w:tcPr>
          <w:p w:rsidR="00C47D52" w:rsidRPr="007F611F" w:rsidRDefault="00C47D52" w:rsidP="00EB5DB2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47D52" w:rsidRPr="007F611F" w:rsidRDefault="00C47D52" w:rsidP="00EB5DB2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C47D52" w:rsidRPr="007F611F" w:rsidTr="00EB5DB2">
        <w:trPr>
          <w:trHeight w:val="253"/>
        </w:trPr>
        <w:tc>
          <w:tcPr>
            <w:tcW w:w="8460" w:type="dxa"/>
            <w:gridSpan w:val="2"/>
          </w:tcPr>
          <w:p w:rsidR="00C47D52" w:rsidRPr="007F611F" w:rsidRDefault="00C47D52" w:rsidP="00EB5DB2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C47D52" w:rsidRPr="007F611F" w:rsidRDefault="00C47D52" w:rsidP="00C47D52">
      <w:pPr>
        <w:widowControl w:val="0"/>
        <w:rPr>
          <w:b/>
        </w:rPr>
      </w:pPr>
    </w:p>
    <w:p w:rsidR="00C47D52" w:rsidRDefault="00C47D52" w:rsidP="00C47D52">
      <w:pPr>
        <w:widowControl w:val="0"/>
        <w:ind w:firstLine="708"/>
      </w:pPr>
      <w:r w:rsidRPr="007F611F">
        <w:rPr>
          <w:b/>
        </w:rPr>
        <w:t>Содержание дисциплины</w:t>
      </w:r>
    </w:p>
    <w:p w:rsidR="00C47D52" w:rsidRPr="007F611F" w:rsidRDefault="00C47D52" w:rsidP="00C47D52">
      <w:pPr>
        <w:widowControl w:val="0"/>
        <w:ind w:firstLine="708"/>
      </w:pPr>
    </w:p>
    <w:p w:rsidR="00C47D52" w:rsidRDefault="00C47D52" w:rsidP="00C47D52">
      <w:pPr>
        <w:ind w:firstLine="708"/>
        <w:jc w:val="both"/>
      </w:pPr>
      <w:r w:rsidRPr="00911008">
        <w:t>Раздел 1.</w:t>
      </w:r>
      <w:r>
        <w:t>Гражданская оборона</w:t>
      </w:r>
      <w:r w:rsidRPr="007F611F">
        <w:t>.</w:t>
      </w:r>
    </w:p>
    <w:p w:rsidR="00C47D52" w:rsidRDefault="00C47D52" w:rsidP="00C47D52">
      <w:pPr>
        <w:ind w:firstLine="708"/>
        <w:jc w:val="both"/>
      </w:pPr>
      <w:r>
        <w:t xml:space="preserve">Раздел 2. </w:t>
      </w:r>
      <w:r w:rsidRPr="00DD737E">
        <w:t>Чрезвычайные ситуации мирного и военного времени.</w:t>
      </w:r>
      <w:r w:rsidR="00EF72F0">
        <w:t xml:space="preserve"> </w:t>
      </w:r>
      <w:r w:rsidRPr="00DD737E">
        <w:t>Организация защиты населения и территорий при чрезвычайных ситуациях</w:t>
      </w:r>
      <w:r>
        <w:t>.</w:t>
      </w:r>
    </w:p>
    <w:p w:rsidR="00C47D52" w:rsidRDefault="00C47D52" w:rsidP="00C47D52">
      <w:pPr>
        <w:ind w:firstLine="708"/>
        <w:jc w:val="both"/>
      </w:pPr>
      <w:r w:rsidRPr="00DD737E">
        <w:t>Раздел 3</w:t>
      </w:r>
      <w:r>
        <w:t>.</w:t>
      </w:r>
      <w:r w:rsidRPr="00DD737E">
        <w:t>Основы военной службы.</w:t>
      </w:r>
    </w:p>
    <w:p w:rsidR="00C47D52" w:rsidRDefault="00C47D52" w:rsidP="00C47D52">
      <w:pPr>
        <w:tabs>
          <w:tab w:val="left" w:pos="4270"/>
          <w:tab w:val="center" w:pos="5031"/>
        </w:tabs>
        <w:autoSpaceDE w:val="0"/>
        <w:autoSpaceDN w:val="0"/>
        <w:adjustRightInd w:val="0"/>
        <w:ind w:firstLine="708"/>
        <w:rPr>
          <w:b/>
          <w:bCs/>
        </w:rPr>
      </w:pPr>
      <w:r>
        <w:rPr>
          <w:b/>
          <w:bCs/>
        </w:rPr>
        <w:tab/>
      </w:r>
    </w:p>
    <w:p w:rsidR="008511D6" w:rsidRPr="007F611F" w:rsidRDefault="008511D6" w:rsidP="008511D6">
      <w:pPr>
        <w:widowControl w:val="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jc w:val="center"/>
        <w:rPr>
          <w:b/>
          <w:bCs/>
        </w:rPr>
      </w:pPr>
      <w:r w:rsidRPr="007F611F">
        <w:rPr>
          <w:b/>
          <w:bCs/>
        </w:rPr>
        <w:t>«</w:t>
      </w:r>
      <w:r w:rsidR="00305055">
        <w:rPr>
          <w:b/>
          <w:bCs/>
        </w:rPr>
        <w:t>ВЫЧИСЛИТЕЛЬНАЯ ТЕХНИКА</w:t>
      </w:r>
      <w:r w:rsidRPr="007F611F">
        <w:rPr>
          <w:b/>
          <w:bCs/>
        </w:rPr>
        <w:t>»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17F78">
        <w:tab/>
        <w:t>Дисциплина входит в общепрофессиональный учебный цикл программы подготовки специалистов среднего звена.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6A7CA1" w:rsidRDefault="008511D6" w:rsidP="00C47D52">
      <w:pPr>
        <w:pStyle w:val="a8"/>
        <w:jc w:val="both"/>
        <w:rPr>
          <w:spacing w:val="-6"/>
        </w:rPr>
      </w:pPr>
      <w:r w:rsidRPr="006A7CA1">
        <w:rPr>
          <w:spacing w:val="-6"/>
        </w:rPr>
        <w:t>В результате освоения учебной дисциплины обучающийся должен</w:t>
      </w:r>
      <w:r w:rsidRPr="006A7CA1">
        <w:rPr>
          <w:b/>
          <w:spacing w:val="-6"/>
        </w:rPr>
        <w:t xml:space="preserve"> уметь</w:t>
      </w:r>
      <w:r w:rsidRPr="006A7CA1">
        <w:rPr>
          <w:spacing w:val="-6"/>
        </w:rPr>
        <w:t xml:space="preserve">: </w:t>
      </w:r>
    </w:p>
    <w:p w:rsidR="00305055" w:rsidRPr="00305055" w:rsidRDefault="00305055" w:rsidP="00BB57EE">
      <w:pPr>
        <w:numPr>
          <w:ilvl w:val="0"/>
          <w:numId w:val="45"/>
        </w:numPr>
        <w:tabs>
          <w:tab w:val="left" w:pos="0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</w:pPr>
      <w:r w:rsidRPr="00305055">
        <w:t xml:space="preserve">подбирать  устройства  микропроцессорной   техники,  электрические  приборы  и  оборудование  с  определенными параметрами и характеристиками; </w:t>
      </w:r>
    </w:p>
    <w:p w:rsidR="00305055" w:rsidRPr="00305055" w:rsidRDefault="00305055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305055">
        <w:t>определять логическое состояние на выходе цифровой схемы по известным состояниям на её входах;</w:t>
      </w:r>
    </w:p>
    <w:p w:rsidR="00305055" w:rsidRPr="00305055" w:rsidRDefault="00305055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305055">
        <w:t>выбирать тип микросхемы по справочнику, исходя из заданных параметров и условий использования;</w:t>
      </w:r>
    </w:p>
    <w:p w:rsidR="00305055" w:rsidRPr="00305055" w:rsidRDefault="00305055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305055">
        <w:t>читать электрические схемы, построенные на цифровых микросхемах.</w:t>
      </w:r>
    </w:p>
    <w:p w:rsidR="00305055" w:rsidRPr="00305055" w:rsidRDefault="00305055" w:rsidP="00BB57EE">
      <w:pPr>
        <w:widowControl w:val="0"/>
        <w:numPr>
          <w:ilvl w:val="0"/>
          <w:numId w:val="44"/>
        </w:numPr>
        <w:tabs>
          <w:tab w:val="left" w:pos="0"/>
          <w:tab w:val="num" w:pos="709"/>
        </w:tabs>
        <w:autoSpaceDE w:val="0"/>
        <w:autoSpaceDN w:val="0"/>
        <w:adjustRightInd w:val="0"/>
        <w:ind w:left="0" w:firstLine="567"/>
        <w:jc w:val="both"/>
      </w:pPr>
      <w:r w:rsidRPr="00305055">
        <w:t>выбирать необходимые средства микропроцессорной техники для решения конкретных задач;</w:t>
      </w:r>
    </w:p>
    <w:p w:rsidR="00C47D52" w:rsidRDefault="00C47D52" w:rsidP="00C47D52">
      <w:pPr>
        <w:pStyle w:val="a8"/>
        <w:jc w:val="both"/>
        <w:rPr>
          <w:spacing w:val="-5"/>
        </w:rPr>
      </w:pPr>
    </w:p>
    <w:p w:rsidR="008511D6" w:rsidRPr="006A7CA1" w:rsidRDefault="008511D6" w:rsidP="00C47D52">
      <w:pPr>
        <w:pStyle w:val="a8"/>
        <w:jc w:val="both"/>
      </w:pPr>
      <w:r w:rsidRPr="006A7CA1">
        <w:rPr>
          <w:spacing w:val="-5"/>
        </w:rPr>
        <w:lastRenderedPageBreak/>
        <w:t>В результате освоения учебной дисциплины обучающийся должен</w:t>
      </w:r>
      <w:r w:rsidR="00C47D52">
        <w:rPr>
          <w:spacing w:val="-5"/>
        </w:rPr>
        <w:t xml:space="preserve"> </w:t>
      </w:r>
      <w:r w:rsidRPr="006A7CA1">
        <w:rPr>
          <w:b/>
          <w:iCs/>
          <w:spacing w:val="-5"/>
        </w:rPr>
        <w:t>знать</w:t>
      </w:r>
      <w:r w:rsidRPr="006A7CA1">
        <w:rPr>
          <w:i/>
          <w:iCs/>
          <w:spacing w:val="-5"/>
        </w:rPr>
        <w:t>:</w:t>
      </w:r>
    </w:p>
    <w:p w:rsidR="00305055" w:rsidRPr="00305055" w:rsidRDefault="00305055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305055">
        <w:t>принципы построения программируемых микропроцессоров, элементную базу;</w:t>
      </w:r>
    </w:p>
    <w:p w:rsidR="00305055" w:rsidRPr="00305055" w:rsidRDefault="00305055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305055">
        <w:t>формы представления информации;</w:t>
      </w:r>
    </w:p>
    <w:p w:rsidR="00305055" w:rsidRPr="00305055" w:rsidRDefault="00305055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305055">
        <w:t>системы счисления;</w:t>
      </w:r>
    </w:p>
    <w:p w:rsidR="00305055" w:rsidRPr="00305055" w:rsidRDefault="00305055" w:rsidP="00BB57EE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</w:pPr>
      <w:r w:rsidRPr="00305055">
        <w:t>основы программирования  промышленных контроллеров;</w:t>
      </w:r>
    </w:p>
    <w:p w:rsidR="005C2729" w:rsidRPr="000803DE" w:rsidRDefault="005C2729" w:rsidP="005C2729">
      <w:pPr>
        <w:pStyle w:val="ae"/>
        <w:jc w:val="both"/>
        <w:rPr>
          <w:sz w:val="28"/>
          <w:szCs w:val="28"/>
        </w:rPr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305055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30505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305055"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C47D52" w:rsidRPr="00234BD3" w:rsidRDefault="00305055" w:rsidP="00234BD3">
      <w:pPr>
        <w:ind w:left="851"/>
        <w:rPr>
          <w:bCs/>
          <w:color w:val="000000"/>
        </w:rPr>
      </w:pPr>
      <w:r w:rsidRPr="00234BD3">
        <w:rPr>
          <w:bCs/>
        </w:rPr>
        <w:t xml:space="preserve">Раздел 1 </w:t>
      </w:r>
      <w:r w:rsidR="00234BD3" w:rsidRPr="00234BD3">
        <w:rPr>
          <w:bCs/>
        </w:rPr>
        <w:t>М</w:t>
      </w:r>
      <w:r w:rsidRPr="00234BD3">
        <w:rPr>
          <w:bCs/>
        </w:rPr>
        <w:t>атематические и логические основы вычислительной техники</w:t>
      </w:r>
    </w:p>
    <w:p w:rsidR="00305055" w:rsidRPr="00234BD3" w:rsidRDefault="00234BD3" w:rsidP="00234BD3">
      <w:pPr>
        <w:widowControl w:val="0"/>
        <w:autoSpaceDE w:val="0"/>
        <w:autoSpaceDN w:val="0"/>
        <w:adjustRightInd w:val="0"/>
        <w:ind w:left="851"/>
      </w:pPr>
      <w:r w:rsidRPr="00234BD3">
        <w:t>Р</w:t>
      </w:r>
      <w:r w:rsidR="00305055" w:rsidRPr="00234BD3">
        <w:t xml:space="preserve">аздел 2 </w:t>
      </w:r>
      <w:r w:rsidRPr="00234BD3">
        <w:t>Т</w:t>
      </w:r>
      <w:r w:rsidR="00305055" w:rsidRPr="00234BD3">
        <w:t>иповые узлы и устройства вычислительной техники</w:t>
      </w:r>
    </w:p>
    <w:p w:rsidR="00305055" w:rsidRPr="00234BD3" w:rsidRDefault="00234BD3" w:rsidP="00234BD3">
      <w:pPr>
        <w:widowControl w:val="0"/>
        <w:autoSpaceDE w:val="0"/>
        <w:autoSpaceDN w:val="0"/>
        <w:adjustRightInd w:val="0"/>
        <w:ind w:left="851"/>
      </w:pPr>
      <w:r w:rsidRPr="00234BD3">
        <w:t>Р</w:t>
      </w:r>
      <w:r w:rsidR="00305055" w:rsidRPr="00234BD3">
        <w:t xml:space="preserve">аздел 3 </w:t>
      </w:r>
      <w:r w:rsidRPr="00234BD3">
        <w:t>У</w:t>
      </w:r>
      <w:r w:rsidR="00305055" w:rsidRPr="00234BD3">
        <w:t>стройства сопряжения с объектами</w:t>
      </w:r>
    </w:p>
    <w:p w:rsidR="00C47D52" w:rsidRPr="00234BD3" w:rsidRDefault="00234BD3" w:rsidP="00234BD3">
      <w:pPr>
        <w:ind w:left="851"/>
        <w:rPr>
          <w:bCs/>
          <w:color w:val="000000"/>
        </w:rPr>
      </w:pPr>
      <w:r w:rsidRPr="00234BD3">
        <w:t>Р</w:t>
      </w:r>
      <w:r w:rsidR="00305055" w:rsidRPr="00234BD3">
        <w:t xml:space="preserve">аздел 4 </w:t>
      </w:r>
      <w:r w:rsidRPr="00234BD3">
        <w:t>П</w:t>
      </w:r>
      <w:r w:rsidR="00305055" w:rsidRPr="00234BD3">
        <w:t>ромышленные контроллеры</w:t>
      </w:r>
    </w:p>
    <w:p w:rsidR="00C47D52" w:rsidRPr="00A74169" w:rsidRDefault="00C47D52" w:rsidP="00C47D52">
      <w:pPr>
        <w:rPr>
          <w:b/>
          <w:bCs/>
          <w:color w:val="000000"/>
          <w:sz w:val="22"/>
          <w:szCs w:val="22"/>
        </w:rPr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8511D6" w:rsidRPr="00F45D1E" w:rsidRDefault="008511D6" w:rsidP="001938EF">
      <w:pPr>
        <w:pStyle w:val="ae"/>
        <w:widowControl w:val="0"/>
        <w:numPr>
          <w:ilvl w:val="2"/>
          <w:numId w:val="18"/>
        </w:numPr>
        <w:jc w:val="both"/>
        <w:rPr>
          <w:spacing w:val="40"/>
        </w:rPr>
      </w:pPr>
      <w:r w:rsidRPr="00F45D1E">
        <w:rPr>
          <w:spacing w:val="40"/>
        </w:rPr>
        <w:t>Аннотации программ профессиональных модулей</w:t>
      </w:r>
    </w:p>
    <w:p w:rsidR="008511D6" w:rsidRPr="007F611F" w:rsidRDefault="008511D6" w:rsidP="008511D6">
      <w:pPr>
        <w:widowControl w:val="0"/>
        <w:ind w:firstLine="400"/>
        <w:jc w:val="both"/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</w:rPr>
      </w:pPr>
      <w:r w:rsidRPr="007F611F">
        <w:rPr>
          <w:b/>
        </w:rPr>
        <w:t>Общая характеристика аннотаций программ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</w:rPr>
        <w:t>профессиональных модулей</w:t>
      </w:r>
    </w:p>
    <w:p w:rsidR="008511D6" w:rsidRPr="007F611F" w:rsidRDefault="008511D6" w:rsidP="008511D6">
      <w:pPr>
        <w:widowControl w:val="0"/>
        <w:ind w:firstLine="680"/>
        <w:jc w:val="both"/>
      </w:pPr>
      <w:r>
        <w:t>Программа подготовки специалистов среднего звена</w:t>
      </w:r>
      <w:r w:rsidRPr="007F611F">
        <w:t xml:space="preserve"> по специальности СПО </w:t>
      </w:r>
      <w:r w:rsidR="005C2729">
        <w:rPr>
          <w:color w:val="000000"/>
        </w:rPr>
        <w:t>13.02.</w:t>
      </w:r>
      <w:r w:rsidR="00234BD3">
        <w:rPr>
          <w:color w:val="000000"/>
        </w:rPr>
        <w:t>11</w:t>
      </w:r>
      <w:r w:rsidR="00EF7192">
        <w:rPr>
          <w:color w:val="000000"/>
        </w:rPr>
        <w:t xml:space="preserve"> </w:t>
      </w:r>
      <w:r w:rsidR="00234BD3">
        <w:rPr>
          <w:color w:val="000000"/>
        </w:rPr>
        <w:t>Техническая эксплуатация и обслуживание электрического и электромеханического оборудования</w:t>
      </w:r>
      <w:r w:rsidRPr="007F611F">
        <w:t xml:space="preserve"> предусматривает освоение следующих </w:t>
      </w:r>
      <w:r w:rsidRPr="007F611F">
        <w:rPr>
          <w:b/>
        </w:rPr>
        <w:t>профессиональных модулей</w:t>
      </w:r>
      <w:r w:rsidRPr="007F611F">
        <w:t>:</w:t>
      </w:r>
    </w:p>
    <w:p w:rsidR="00234BD3" w:rsidRPr="00234BD3" w:rsidRDefault="00234BD3" w:rsidP="00234B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BD3">
        <w:rPr>
          <w:rFonts w:ascii="Times New Roman" w:hAnsi="Times New Roman" w:cs="Times New Roman"/>
          <w:sz w:val="24"/>
          <w:szCs w:val="24"/>
        </w:rPr>
        <w:t>1. Организация технического обслуживания и ремонта электрического и электромеханического оборудования.</w:t>
      </w:r>
    </w:p>
    <w:p w:rsidR="00234BD3" w:rsidRPr="00234BD3" w:rsidRDefault="00234BD3" w:rsidP="00234B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BD3">
        <w:rPr>
          <w:rFonts w:ascii="Times New Roman" w:hAnsi="Times New Roman" w:cs="Times New Roman"/>
          <w:sz w:val="24"/>
          <w:szCs w:val="24"/>
        </w:rPr>
        <w:t>2. Выполнение сервисного обслуживания бытовых машин и приборов.</w:t>
      </w:r>
    </w:p>
    <w:p w:rsidR="00234BD3" w:rsidRPr="00234BD3" w:rsidRDefault="00234BD3" w:rsidP="00234B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BD3">
        <w:rPr>
          <w:rFonts w:ascii="Times New Roman" w:hAnsi="Times New Roman" w:cs="Times New Roman"/>
          <w:sz w:val="24"/>
          <w:szCs w:val="24"/>
        </w:rPr>
        <w:t>3. Организация деятельности производственного подразделения.</w:t>
      </w:r>
    </w:p>
    <w:p w:rsidR="00234BD3" w:rsidRPr="00234BD3" w:rsidRDefault="00234BD3" w:rsidP="00234B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BD3">
        <w:rPr>
          <w:rFonts w:ascii="Times New Roman" w:hAnsi="Times New Roman" w:cs="Times New Roman"/>
          <w:sz w:val="24"/>
          <w:szCs w:val="24"/>
        </w:rPr>
        <w:t xml:space="preserve">4. Выполнение работ по одной или нескольким профессиям рабочих, должностям служащих </w:t>
      </w:r>
    </w:p>
    <w:p w:rsidR="008511D6" w:rsidRPr="007F611F" w:rsidRDefault="008511D6" w:rsidP="008511D6">
      <w:pPr>
        <w:widowControl w:val="0"/>
        <w:ind w:firstLine="680"/>
        <w:jc w:val="both"/>
      </w:pPr>
      <w:r w:rsidRPr="007F611F">
        <w:t xml:space="preserve">Освоение каждого профессионального модуля завершается оценкой компетенций студента </w:t>
      </w:r>
      <w:r>
        <w:t>в ходе квалификационного экзамена</w:t>
      </w:r>
      <w:r w:rsidRPr="007F611F">
        <w:t>.</w:t>
      </w:r>
    </w:p>
    <w:p w:rsidR="008511D6" w:rsidRPr="007F611F" w:rsidRDefault="008511D6" w:rsidP="008511D6">
      <w:pPr>
        <w:widowControl w:val="0"/>
        <w:ind w:firstLine="680"/>
        <w:jc w:val="center"/>
        <w:rPr>
          <w:color w:val="000000"/>
        </w:rPr>
      </w:pPr>
      <w:bookmarkStart w:id="1" w:name="ПМ11"/>
    </w:p>
    <w:p w:rsidR="008511D6" w:rsidRPr="007F611F" w:rsidRDefault="008511D6" w:rsidP="008511D6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bookmarkEnd w:id="1"/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234BD3" w:rsidRPr="00234BD3">
        <w:rPr>
          <w:b/>
        </w:rPr>
        <w:t>ОРГАНИЗАЦИЯ ТЕХНИЧЕСКОГО ОБСЛУЖИВАНИЯ И РЕМОНТА ЭЛЕКТРИЧЕСКОГО И ЭЛЕКТРОМЕХАНИЧЕСКОГО ОБОРУДОВАНИЯ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 w:rsidR="005C2729">
        <w:t>его</w:t>
      </w:r>
      <w:r w:rsidRPr="007F611F">
        <w:t xml:space="preserve"> междисциплинарн</w:t>
      </w:r>
      <w:r w:rsidR="005C2729">
        <w:t>ого</w:t>
      </w:r>
      <w:r w:rsidRPr="007F611F">
        <w:t xml:space="preserve"> курс</w:t>
      </w:r>
      <w:r w:rsidR="005C2729">
        <w:t>а</w:t>
      </w:r>
      <w:r w:rsidRPr="007F611F">
        <w:t>:</w:t>
      </w:r>
    </w:p>
    <w:p w:rsidR="008511D6" w:rsidRDefault="008511D6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М</w:t>
      </w:r>
      <w:r w:rsidRPr="007F611F">
        <w:t xml:space="preserve">ДК 01.01. </w:t>
      </w:r>
      <w:r w:rsidR="00234BD3" w:rsidRPr="00234BD3">
        <w:t>Электрические машины и  аппараты</w:t>
      </w:r>
    </w:p>
    <w:p w:rsidR="00234BD3" w:rsidRDefault="00234BD3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 xml:space="preserve">МДК 01.02 </w:t>
      </w:r>
      <w:r w:rsidRPr="00234BD3">
        <w:t>Основы технической эксплуатации и обслуживания электрического и электромеханического оборудования</w:t>
      </w:r>
    </w:p>
    <w:p w:rsidR="00234BD3" w:rsidRDefault="00234BD3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 xml:space="preserve">МДК 01.03 </w:t>
      </w:r>
      <w:r w:rsidRPr="00234BD3">
        <w:t>Электрическое и электромеханическое оборудование отрасли</w:t>
      </w:r>
    </w:p>
    <w:p w:rsidR="00234BD3" w:rsidRDefault="00234BD3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 xml:space="preserve">МДК 01.04 </w:t>
      </w:r>
      <w:r w:rsidRPr="00234BD3">
        <w:t>Техническое регулирование и контроль качества электрического и электромеханического оборудования</w:t>
      </w:r>
    </w:p>
    <w:p w:rsidR="00234BD3" w:rsidRDefault="00234BD3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2C33A5" w:rsidRPr="002C33A5" w:rsidRDefault="002C33A5" w:rsidP="002C33A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3A5">
        <w:rPr>
          <w:rFonts w:ascii="Times New Roman" w:hAnsi="Times New Roman" w:cs="Times New Roman"/>
          <w:sz w:val="24"/>
          <w:szCs w:val="24"/>
        </w:rPr>
        <w:t>ПК 1.1. Выполнять наладку, регулировку и проверку электрического и электромеханического оборудования.</w:t>
      </w:r>
    </w:p>
    <w:p w:rsidR="002C33A5" w:rsidRPr="002C33A5" w:rsidRDefault="002C33A5" w:rsidP="002C33A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3A5">
        <w:rPr>
          <w:rFonts w:ascii="Times New Roman" w:hAnsi="Times New Roman" w:cs="Times New Roman"/>
          <w:sz w:val="24"/>
          <w:szCs w:val="24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2C33A5" w:rsidRPr="002C33A5" w:rsidRDefault="002C33A5" w:rsidP="002C33A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3A5">
        <w:rPr>
          <w:rFonts w:ascii="Times New Roman" w:hAnsi="Times New Roman" w:cs="Times New Roman"/>
          <w:sz w:val="24"/>
          <w:szCs w:val="24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2C33A5" w:rsidRPr="002C33A5" w:rsidRDefault="002C33A5" w:rsidP="002C33A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3A5">
        <w:rPr>
          <w:rFonts w:ascii="Times New Roman" w:hAnsi="Times New Roman" w:cs="Times New Roman"/>
          <w:sz w:val="24"/>
          <w:szCs w:val="24"/>
        </w:rPr>
        <w:t>ПК 1.4. Составлять отчетную документацию по техническому обслуживанию и ремонту электрического и электромеханического оборудования.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8511D6" w:rsidRPr="007F611F" w:rsidTr="008511D6">
        <w:tc>
          <w:tcPr>
            <w:tcW w:w="6728" w:type="dxa"/>
            <w:vAlign w:val="center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8511D6" w:rsidRPr="007F611F" w:rsidRDefault="002C33A5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2010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8511D6" w:rsidRPr="007F611F" w:rsidRDefault="002C33A5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1542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8511D6" w:rsidRPr="007F611F" w:rsidRDefault="002C33A5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1028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8511D6" w:rsidRPr="007F611F" w:rsidRDefault="002C33A5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514</w:t>
            </w:r>
          </w:p>
        </w:tc>
      </w:tr>
      <w:tr w:rsidR="002C33A5" w:rsidRPr="007F611F" w:rsidTr="008511D6">
        <w:tc>
          <w:tcPr>
            <w:tcW w:w="6728" w:type="dxa"/>
          </w:tcPr>
          <w:p w:rsidR="002C33A5" w:rsidRPr="007F611F" w:rsidRDefault="002C33A5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Учебная практика</w:t>
            </w:r>
          </w:p>
        </w:tc>
        <w:tc>
          <w:tcPr>
            <w:tcW w:w="1620" w:type="dxa"/>
            <w:vAlign w:val="bottom"/>
          </w:tcPr>
          <w:p w:rsidR="002C33A5" w:rsidRDefault="002C33A5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8511D6" w:rsidRPr="007F611F" w:rsidRDefault="002C33A5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324</w:t>
            </w:r>
          </w:p>
        </w:tc>
      </w:tr>
    </w:tbl>
    <w:p w:rsidR="005C2729" w:rsidRDefault="005C2729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>
        <w:rPr>
          <w:b/>
        </w:rPr>
        <w:br w:type="textWrapping" w:clear="all"/>
      </w:r>
      <w:r w:rsidRPr="007F611F">
        <w:rPr>
          <w:b/>
        </w:rPr>
        <w:tab/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2C33A5" w:rsidRPr="007F611F" w:rsidRDefault="008511D6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="002C33A5" w:rsidRPr="007F611F">
        <w:t xml:space="preserve">Содержание </w:t>
      </w:r>
      <w:r w:rsidR="002C33A5" w:rsidRPr="007F611F">
        <w:rPr>
          <w:b/>
        </w:rPr>
        <w:t>междисциплинарного курса</w:t>
      </w:r>
      <w:r w:rsidR="002C33A5" w:rsidRPr="007F611F">
        <w:t xml:space="preserve"> «</w:t>
      </w:r>
      <w:r w:rsidR="002C33A5" w:rsidRPr="00234BD3">
        <w:t>Электрические машины и  аппараты</w:t>
      </w:r>
      <w:r w:rsidR="002C33A5" w:rsidRPr="007F611F">
        <w:t>»:</w:t>
      </w:r>
    </w:p>
    <w:p w:rsidR="002C33A5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1. </w:t>
      </w:r>
      <w:r>
        <w:t>Режимы работы трехфазных электроприемников</w:t>
      </w:r>
      <w:r w:rsidRPr="005C2729">
        <w:t xml:space="preserve"> </w:t>
      </w:r>
    </w:p>
    <w:p w:rsidR="002C33A5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2. </w:t>
      </w:r>
      <w:r>
        <w:t>Измерительная техника</w:t>
      </w:r>
    </w:p>
    <w:p w:rsidR="002C33A5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3. </w:t>
      </w:r>
      <w:r>
        <w:t>Силовые электронные устройства</w:t>
      </w:r>
    </w:p>
    <w:p w:rsidR="002C33A5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</w:t>
      </w:r>
      <w:r>
        <w:t>4</w:t>
      </w:r>
      <w:r w:rsidRPr="0001489C">
        <w:t>.</w:t>
      </w:r>
      <w:r w:rsidRPr="005C2729">
        <w:t xml:space="preserve"> </w:t>
      </w:r>
      <w:r>
        <w:t>Электрические аппараты</w:t>
      </w:r>
    </w:p>
    <w:p w:rsidR="002C33A5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</w:t>
      </w:r>
      <w:r>
        <w:t>5</w:t>
      </w:r>
      <w:r w:rsidRPr="0001489C">
        <w:t>.</w:t>
      </w:r>
      <w:r w:rsidRPr="005C2729">
        <w:t xml:space="preserve"> </w:t>
      </w:r>
      <w:r>
        <w:t>Электрические машины</w:t>
      </w:r>
    </w:p>
    <w:p w:rsidR="002C33A5" w:rsidRPr="007F611F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2C33A5" w:rsidRPr="007F611F" w:rsidTr="00884508">
        <w:trPr>
          <w:trHeight w:val="460"/>
        </w:trPr>
        <w:tc>
          <w:tcPr>
            <w:tcW w:w="6840" w:type="dxa"/>
            <w:vAlign w:val="center"/>
          </w:tcPr>
          <w:p w:rsidR="002C33A5" w:rsidRPr="007F611F" w:rsidRDefault="002C33A5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2C33A5" w:rsidRPr="007F611F" w:rsidRDefault="002C33A5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2C33A5" w:rsidRPr="007F611F" w:rsidTr="00884508">
        <w:trPr>
          <w:trHeight w:val="285"/>
        </w:trPr>
        <w:tc>
          <w:tcPr>
            <w:tcW w:w="6840" w:type="dxa"/>
          </w:tcPr>
          <w:p w:rsidR="002C33A5" w:rsidRPr="007F611F" w:rsidRDefault="002C33A5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2C33A5" w:rsidRPr="007F611F" w:rsidRDefault="002C33A5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468</w:t>
            </w:r>
          </w:p>
        </w:tc>
      </w:tr>
      <w:tr w:rsidR="002C33A5" w:rsidRPr="007F611F" w:rsidTr="00884508">
        <w:tc>
          <w:tcPr>
            <w:tcW w:w="6840" w:type="dxa"/>
          </w:tcPr>
          <w:p w:rsidR="002C33A5" w:rsidRPr="007F611F" w:rsidRDefault="002C33A5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2C33A5" w:rsidRPr="007F611F" w:rsidRDefault="002C33A5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312</w:t>
            </w:r>
          </w:p>
        </w:tc>
      </w:tr>
      <w:tr w:rsidR="002C33A5" w:rsidRPr="007F611F" w:rsidTr="00884508">
        <w:tc>
          <w:tcPr>
            <w:tcW w:w="6840" w:type="dxa"/>
          </w:tcPr>
          <w:p w:rsidR="002C33A5" w:rsidRPr="007F611F" w:rsidRDefault="002C33A5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2C33A5" w:rsidRPr="007F611F" w:rsidRDefault="002C33A5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126</w:t>
            </w:r>
          </w:p>
        </w:tc>
      </w:tr>
      <w:tr w:rsidR="002C33A5" w:rsidRPr="007F611F" w:rsidTr="00884508">
        <w:tc>
          <w:tcPr>
            <w:tcW w:w="6840" w:type="dxa"/>
          </w:tcPr>
          <w:p w:rsidR="002C33A5" w:rsidRPr="007F611F" w:rsidRDefault="002C33A5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2C33A5" w:rsidRDefault="002C33A5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2C33A5" w:rsidRPr="007F611F" w:rsidTr="00884508">
        <w:tc>
          <w:tcPr>
            <w:tcW w:w="6840" w:type="dxa"/>
          </w:tcPr>
          <w:p w:rsidR="002C33A5" w:rsidRPr="007F611F" w:rsidRDefault="002C33A5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2C33A5" w:rsidRPr="007F611F" w:rsidRDefault="002C33A5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156</w:t>
            </w:r>
          </w:p>
        </w:tc>
      </w:tr>
      <w:tr w:rsidR="002C33A5" w:rsidRPr="007F611F" w:rsidTr="00884508">
        <w:trPr>
          <w:trHeight w:val="253"/>
        </w:trPr>
        <w:tc>
          <w:tcPr>
            <w:tcW w:w="8460" w:type="dxa"/>
            <w:gridSpan w:val="2"/>
          </w:tcPr>
          <w:p w:rsidR="002C33A5" w:rsidRPr="007F611F" w:rsidRDefault="002C33A5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экзамена</w:t>
            </w:r>
          </w:p>
        </w:tc>
      </w:tr>
    </w:tbl>
    <w:p w:rsidR="0029243B" w:rsidRDefault="0029243B" w:rsidP="0032618E">
      <w:pPr>
        <w:widowControl w:val="0"/>
        <w:ind w:firstLine="680"/>
        <w:jc w:val="center"/>
        <w:rPr>
          <w:b/>
        </w:rPr>
      </w:pPr>
    </w:p>
    <w:p w:rsidR="0029243B" w:rsidRPr="007F611F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ind w:firstLine="993"/>
        <w:jc w:val="both"/>
        <w:rPr>
          <w:b/>
          <w:spacing w:val="-4"/>
        </w:rPr>
      </w:pP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Pr="00234BD3">
        <w:t>Основы технической эксплуатации и обслуживания электрического и электромеханического оборудования</w:t>
      </w:r>
      <w:r w:rsidRPr="007F611F">
        <w:t>»:</w:t>
      </w:r>
    </w:p>
    <w:p w:rsidR="0029243B" w:rsidRPr="007F611F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29243B" w:rsidRPr="007F611F" w:rsidTr="00884508">
        <w:trPr>
          <w:trHeight w:val="460"/>
        </w:trPr>
        <w:tc>
          <w:tcPr>
            <w:tcW w:w="6840" w:type="dxa"/>
            <w:vAlign w:val="center"/>
          </w:tcPr>
          <w:p w:rsidR="0029243B" w:rsidRPr="007F611F" w:rsidRDefault="0029243B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29243B" w:rsidRPr="007F611F" w:rsidRDefault="0029243B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29243B" w:rsidRPr="007F611F" w:rsidTr="00884508">
        <w:trPr>
          <w:trHeight w:val="285"/>
        </w:trPr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практические занятия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29243B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9243B" w:rsidRPr="007F611F" w:rsidTr="00884508">
        <w:trPr>
          <w:trHeight w:val="253"/>
        </w:trPr>
        <w:tc>
          <w:tcPr>
            <w:tcW w:w="8460" w:type="dxa"/>
            <w:gridSpan w:val="2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экзамена</w:t>
            </w:r>
          </w:p>
        </w:tc>
      </w:tr>
    </w:tbl>
    <w:p w:rsidR="0029243B" w:rsidRPr="007F611F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29243B" w:rsidRPr="007F611F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Pr="00234BD3">
        <w:t>Электрическое и электромеханическое оборудование отрасли</w:t>
      </w:r>
      <w:r w:rsidRPr="007F611F">
        <w:t>»:</w:t>
      </w:r>
    </w:p>
    <w:p w:rsidR="0029243B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1. </w:t>
      </w:r>
      <w:r>
        <w:t>Основы автоматики</w:t>
      </w:r>
      <w:r w:rsidRPr="005C2729">
        <w:t xml:space="preserve"> </w:t>
      </w:r>
    </w:p>
    <w:p w:rsidR="0029243B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2. </w:t>
      </w:r>
      <w:r>
        <w:t>Электроснабжение отрасли</w:t>
      </w:r>
    </w:p>
    <w:p w:rsidR="0029243B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3. </w:t>
      </w:r>
      <w:r>
        <w:t>Электрический привод</w:t>
      </w:r>
    </w:p>
    <w:p w:rsidR="0029243B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</w:t>
      </w:r>
      <w:r>
        <w:t>4</w:t>
      </w:r>
      <w:r w:rsidRPr="0001489C">
        <w:t>.</w:t>
      </w:r>
      <w:r w:rsidRPr="005C2729">
        <w:t xml:space="preserve"> </w:t>
      </w:r>
      <w:r>
        <w:t>Электромеханическое оборудование отрасли</w:t>
      </w:r>
    </w:p>
    <w:p w:rsidR="0029243B" w:rsidRPr="007F611F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29243B" w:rsidRPr="007F611F" w:rsidTr="00884508">
        <w:trPr>
          <w:trHeight w:val="460"/>
        </w:trPr>
        <w:tc>
          <w:tcPr>
            <w:tcW w:w="6840" w:type="dxa"/>
            <w:vAlign w:val="center"/>
          </w:tcPr>
          <w:p w:rsidR="0029243B" w:rsidRPr="007F611F" w:rsidRDefault="0029243B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29243B" w:rsidRPr="007F611F" w:rsidRDefault="0029243B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29243B" w:rsidRPr="007F611F" w:rsidTr="00884508">
        <w:trPr>
          <w:trHeight w:val="285"/>
        </w:trPr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786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524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152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29243B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262</w:t>
            </w:r>
          </w:p>
        </w:tc>
      </w:tr>
      <w:tr w:rsidR="0029243B" w:rsidRPr="007F611F" w:rsidTr="00884508">
        <w:trPr>
          <w:trHeight w:val="253"/>
        </w:trPr>
        <w:tc>
          <w:tcPr>
            <w:tcW w:w="8460" w:type="dxa"/>
            <w:gridSpan w:val="2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экзамена</w:t>
            </w:r>
          </w:p>
        </w:tc>
      </w:tr>
    </w:tbl>
    <w:p w:rsidR="0029243B" w:rsidRDefault="0029243B" w:rsidP="0032618E">
      <w:pPr>
        <w:widowControl w:val="0"/>
        <w:ind w:firstLine="680"/>
        <w:jc w:val="center"/>
        <w:rPr>
          <w:b/>
        </w:rPr>
      </w:pPr>
    </w:p>
    <w:p w:rsidR="0029243B" w:rsidRPr="007F611F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Pr="00234BD3">
        <w:t>Техническое регулирование и контроль качества электрического и электромеханического оборудования</w:t>
      </w:r>
      <w:r w:rsidRPr="007F611F">
        <w:t>»:</w:t>
      </w:r>
    </w:p>
    <w:p w:rsidR="0029243B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1. </w:t>
      </w:r>
      <w:r>
        <w:t>Система управления электроприводом</w:t>
      </w:r>
      <w:r w:rsidRPr="005C2729">
        <w:t xml:space="preserve"> </w:t>
      </w:r>
    </w:p>
    <w:p w:rsidR="0029243B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2. </w:t>
      </w:r>
      <w:r>
        <w:t>Технический контроль электрического и электромеханического оборудования</w:t>
      </w:r>
    </w:p>
    <w:p w:rsidR="0029243B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3. </w:t>
      </w:r>
      <w:r>
        <w:t>Наладка электрического и электромеханического оборудования</w:t>
      </w:r>
    </w:p>
    <w:p w:rsidR="0029243B" w:rsidRPr="007F611F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29243B" w:rsidRPr="007F611F" w:rsidTr="00884508">
        <w:trPr>
          <w:trHeight w:val="460"/>
        </w:trPr>
        <w:tc>
          <w:tcPr>
            <w:tcW w:w="6840" w:type="dxa"/>
            <w:vAlign w:val="center"/>
          </w:tcPr>
          <w:p w:rsidR="0029243B" w:rsidRPr="007F611F" w:rsidRDefault="0029243B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29243B" w:rsidRPr="007F611F" w:rsidRDefault="0029243B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29243B" w:rsidRPr="007F611F" w:rsidTr="00884508">
        <w:trPr>
          <w:trHeight w:val="285"/>
        </w:trPr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216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29243B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29243B" w:rsidRPr="007F611F" w:rsidTr="00884508">
        <w:trPr>
          <w:trHeight w:val="253"/>
        </w:trPr>
        <w:tc>
          <w:tcPr>
            <w:tcW w:w="8460" w:type="dxa"/>
            <w:gridSpan w:val="2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экзамена</w:t>
            </w:r>
          </w:p>
        </w:tc>
      </w:tr>
    </w:tbl>
    <w:p w:rsidR="0029243B" w:rsidRDefault="0029243B" w:rsidP="0032618E">
      <w:pPr>
        <w:widowControl w:val="0"/>
        <w:ind w:firstLine="680"/>
        <w:jc w:val="center"/>
        <w:rPr>
          <w:b/>
        </w:rPr>
      </w:pPr>
    </w:p>
    <w:p w:rsidR="0029243B" w:rsidRDefault="0029243B" w:rsidP="0032618E">
      <w:pPr>
        <w:widowControl w:val="0"/>
        <w:ind w:firstLine="680"/>
        <w:jc w:val="center"/>
        <w:rPr>
          <w:b/>
        </w:rPr>
      </w:pPr>
    </w:p>
    <w:p w:rsidR="0032618E" w:rsidRPr="007F611F" w:rsidRDefault="0032618E" w:rsidP="0032618E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234BD3" w:rsidRDefault="0032618E" w:rsidP="00234BD3">
      <w:pPr>
        <w:widowControl w:val="0"/>
        <w:ind w:firstLine="403"/>
        <w:jc w:val="center"/>
        <w:rPr>
          <w:b/>
        </w:rPr>
      </w:pPr>
      <w:r w:rsidRPr="007F611F">
        <w:rPr>
          <w:b/>
          <w:bCs/>
        </w:rPr>
        <w:t>«</w:t>
      </w:r>
      <w:r w:rsidR="00234BD3" w:rsidRPr="00234BD3">
        <w:rPr>
          <w:b/>
        </w:rPr>
        <w:t xml:space="preserve">ВЫПОЛНЕНИЕ СЕРВИСНОГО ОБСЛУЖИВАНИЯ БЫТОВЫХ </w:t>
      </w:r>
    </w:p>
    <w:p w:rsidR="0032618E" w:rsidRDefault="00234BD3" w:rsidP="00234BD3">
      <w:pPr>
        <w:widowControl w:val="0"/>
        <w:ind w:firstLine="403"/>
        <w:jc w:val="center"/>
        <w:rPr>
          <w:b/>
          <w:bCs/>
        </w:rPr>
      </w:pPr>
      <w:r w:rsidRPr="00234BD3">
        <w:rPr>
          <w:b/>
        </w:rPr>
        <w:t>МАШИН И ПРИБОРОВ</w:t>
      </w:r>
      <w:r w:rsidR="0032618E" w:rsidRPr="007F611F">
        <w:rPr>
          <w:b/>
          <w:bCs/>
        </w:rPr>
        <w:t>»</w:t>
      </w:r>
      <w:r w:rsidR="0032618E" w:rsidRPr="007F611F">
        <w:rPr>
          <w:b/>
          <w:bCs/>
        </w:rPr>
        <w:tab/>
      </w:r>
    </w:p>
    <w:p w:rsidR="00234BD3" w:rsidRPr="007F611F" w:rsidRDefault="00234BD3" w:rsidP="00234BD3">
      <w:pPr>
        <w:widowControl w:val="0"/>
        <w:ind w:firstLine="403"/>
        <w:jc w:val="center"/>
        <w:rPr>
          <w:b/>
          <w:bCs/>
        </w:rPr>
      </w:pP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>
        <w:t>его</w:t>
      </w:r>
      <w:r w:rsidRPr="007F611F">
        <w:t xml:space="preserve"> междисциплинарн</w:t>
      </w:r>
      <w:r>
        <w:t>ого</w:t>
      </w:r>
      <w:r w:rsidRPr="007F611F">
        <w:t xml:space="preserve"> курс</w:t>
      </w:r>
      <w:r>
        <w:t>а</w:t>
      </w:r>
      <w:r w:rsidRPr="007F611F">
        <w:t>:</w:t>
      </w:r>
    </w:p>
    <w:p w:rsidR="00234BD3" w:rsidRDefault="0032618E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>
        <w:t>М</w:t>
      </w:r>
      <w:r w:rsidRPr="007F611F">
        <w:t>ДК 0</w:t>
      </w:r>
      <w:r>
        <w:t>2</w:t>
      </w:r>
      <w:r w:rsidRPr="007F611F">
        <w:t xml:space="preserve">.01. </w:t>
      </w:r>
      <w:r w:rsidR="00234BD3" w:rsidRPr="00234BD3">
        <w:t>Типовые технологические процессы обслуживания бытовых машин и приборов</w:t>
      </w:r>
    </w:p>
    <w:p w:rsidR="00234BD3" w:rsidRDefault="00234BD3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>
        <w:t>М</w:t>
      </w:r>
      <w:r w:rsidRPr="007F611F">
        <w:t>ДК 0</w:t>
      </w:r>
      <w:r>
        <w:t xml:space="preserve">2.02 </w:t>
      </w:r>
      <w:r w:rsidRPr="00234BD3">
        <w:t>Электроснабжение жилищно-бытовых объектов</w:t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lastRenderedPageBreak/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29243B" w:rsidRPr="0029243B" w:rsidRDefault="0029243B" w:rsidP="0029243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243B">
        <w:rPr>
          <w:rFonts w:ascii="Times New Roman" w:hAnsi="Times New Roman" w:cs="Times New Roman"/>
          <w:sz w:val="24"/>
          <w:szCs w:val="24"/>
        </w:rPr>
        <w:t>ПК 2.1. Организовывать и выполнять работы по эксплуатации, обслуживанию и ремонту бытовой техники.</w:t>
      </w:r>
    </w:p>
    <w:p w:rsidR="0029243B" w:rsidRPr="0029243B" w:rsidRDefault="0029243B" w:rsidP="0029243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243B">
        <w:rPr>
          <w:rFonts w:ascii="Times New Roman" w:hAnsi="Times New Roman" w:cs="Times New Roman"/>
          <w:sz w:val="24"/>
          <w:szCs w:val="24"/>
        </w:rPr>
        <w:t>ПК 2.2. Осуществлять диагностику и контроль технического состояния бытовой техники.</w:t>
      </w:r>
    </w:p>
    <w:p w:rsidR="0029243B" w:rsidRPr="0029243B" w:rsidRDefault="0029243B" w:rsidP="0029243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243B">
        <w:rPr>
          <w:rFonts w:ascii="Times New Roman" w:hAnsi="Times New Roman" w:cs="Times New Roman"/>
          <w:sz w:val="24"/>
          <w:szCs w:val="24"/>
        </w:rPr>
        <w:t>ПК 2.3. Прогнозировать отказы, определять ресурсы, обнаруживать дефекты электробытовой техники.</w:t>
      </w:r>
    </w:p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32618E" w:rsidRPr="007F611F" w:rsidTr="0032618E">
        <w:tc>
          <w:tcPr>
            <w:tcW w:w="6728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32618E" w:rsidRPr="007F611F" w:rsidRDefault="0088450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486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29243B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114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29243B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76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32618E" w:rsidRPr="007F611F" w:rsidRDefault="0088450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32618E" w:rsidRPr="007F611F" w:rsidRDefault="0088450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</w:p>
    <w:p w:rsidR="00884508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>
        <w:rPr>
          <w:b/>
        </w:rPr>
        <w:br w:type="textWrapping" w:clear="all"/>
      </w:r>
      <w:r w:rsidRPr="007F611F">
        <w:rPr>
          <w:b/>
        </w:rPr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 w:rsidRPr="007F611F">
        <w:rPr>
          <w:b/>
        </w:rPr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884508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Pr="00234BD3">
        <w:t>Типовые технологические процессы обслуживания бытовых машин и приборов</w:t>
      </w:r>
      <w:r w:rsidRPr="007F611F">
        <w:t>»:</w:t>
      </w:r>
    </w:p>
    <w:p w:rsidR="00884508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1. </w:t>
      </w:r>
      <w:r w:rsidRPr="00AA3195">
        <w:t>Техническое обслуживание  и  ремонт</w:t>
      </w:r>
      <w:r>
        <w:t xml:space="preserve"> приборов микроклимата</w:t>
      </w:r>
    </w:p>
    <w:p w:rsidR="00884508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2. </w:t>
      </w:r>
      <w:r w:rsidRPr="00AA3195">
        <w:t>Техническое обслуживание  и  ремонт</w:t>
      </w:r>
      <w:r>
        <w:t xml:space="preserve"> электроинструмента и кухонных комбайнов</w:t>
      </w:r>
    </w:p>
    <w:p w:rsidR="00884508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3. </w:t>
      </w:r>
      <w:r w:rsidRPr="00AA3195">
        <w:t>Техническое обслуживание  и  ремонт</w:t>
      </w:r>
      <w:r>
        <w:t xml:space="preserve"> холодильной техники</w:t>
      </w:r>
    </w:p>
    <w:p w:rsidR="00884508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</w:t>
      </w:r>
      <w:r>
        <w:t>4</w:t>
      </w:r>
      <w:r w:rsidRPr="0001489C">
        <w:t>.</w:t>
      </w:r>
      <w:r w:rsidRPr="005C2729">
        <w:t xml:space="preserve"> </w:t>
      </w:r>
      <w:r w:rsidRPr="00AA3195">
        <w:t>Техническое обслуживание  и  ремонт</w:t>
      </w:r>
      <w:r>
        <w:t xml:space="preserve"> стиральных машин</w:t>
      </w: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84508" w:rsidRPr="007F611F" w:rsidTr="00884508">
        <w:trPr>
          <w:trHeight w:val="460"/>
        </w:trPr>
        <w:tc>
          <w:tcPr>
            <w:tcW w:w="684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84508" w:rsidRPr="007F611F" w:rsidTr="00884508">
        <w:trPr>
          <w:trHeight w:val="285"/>
        </w:trPr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884508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884508" w:rsidRPr="007F611F" w:rsidTr="00884508">
        <w:trPr>
          <w:trHeight w:val="253"/>
        </w:trPr>
        <w:tc>
          <w:tcPr>
            <w:tcW w:w="8460" w:type="dxa"/>
            <w:gridSpan w:val="2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84508" w:rsidRDefault="00884508" w:rsidP="00884508">
      <w:pPr>
        <w:widowControl w:val="0"/>
        <w:ind w:firstLine="680"/>
        <w:jc w:val="center"/>
        <w:rPr>
          <w:b/>
        </w:rPr>
      </w:pP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ind w:firstLine="993"/>
        <w:jc w:val="both"/>
        <w:rPr>
          <w:b/>
          <w:spacing w:val="-4"/>
        </w:rPr>
      </w:pP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Pr="00234BD3">
        <w:t>Электроснабжение жилищно-бытовых объектов</w:t>
      </w:r>
      <w:r w:rsidRPr="007F611F">
        <w:t>»:</w:t>
      </w: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84508" w:rsidRPr="007F611F" w:rsidTr="00884508">
        <w:trPr>
          <w:trHeight w:val="460"/>
        </w:trPr>
        <w:tc>
          <w:tcPr>
            <w:tcW w:w="684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84508" w:rsidRPr="007F611F" w:rsidTr="00884508">
        <w:trPr>
          <w:trHeight w:val="285"/>
        </w:trPr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44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884508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Самостоятельная работа обучающегося</w:t>
            </w:r>
          </w:p>
        </w:tc>
        <w:tc>
          <w:tcPr>
            <w:tcW w:w="162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884508" w:rsidRPr="007F611F" w:rsidTr="00884508">
        <w:trPr>
          <w:trHeight w:val="253"/>
        </w:trPr>
        <w:tc>
          <w:tcPr>
            <w:tcW w:w="8460" w:type="dxa"/>
            <w:gridSpan w:val="2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84508" w:rsidRDefault="00884508" w:rsidP="0032618E">
      <w:pPr>
        <w:widowControl w:val="0"/>
        <w:ind w:firstLine="680"/>
        <w:jc w:val="center"/>
        <w:rPr>
          <w:b/>
        </w:rPr>
      </w:pPr>
    </w:p>
    <w:p w:rsidR="0032618E" w:rsidRPr="007F611F" w:rsidRDefault="0032618E" w:rsidP="0032618E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32618E" w:rsidRPr="007F611F" w:rsidRDefault="0032618E" w:rsidP="0032618E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234BD3" w:rsidRPr="00234BD3">
        <w:rPr>
          <w:b/>
        </w:rPr>
        <w:t>ОРГАНИЗАЦИЯ ДЕЯТЕЛЬНОСТИ ПРОИЗВОДСТВЕННОГО ПОДРАЗДЕЛЕНИЯ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>
        <w:t>его</w:t>
      </w:r>
      <w:r w:rsidRPr="007F611F">
        <w:t xml:space="preserve"> междисциплинарн</w:t>
      </w:r>
      <w:r>
        <w:t>ого</w:t>
      </w:r>
      <w:r w:rsidRPr="007F611F">
        <w:t xml:space="preserve"> курс</w:t>
      </w:r>
      <w:r>
        <w:t>а</w:t>
      </w:r>
      <w:r w:rsidRPr="007F611F">
        <w:t>:</w:t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- М</w:t>
      </w:r>
      <w:r w:rsidRPr="007F611F">
        <w:t>ДК 0</w:t>
      </w:r>
      <w:r w:rsidR="007F5963">
        <w:t>3</w:t>
      </w:r>
      <w:r w:rsidRPr="007F611F">
        <w:t xml:space="preserve">.01. </w:t>
      </w:r>
      <w:r w:rsidR="00234BD3" w:rsidRPr="00234BD3">
        <w:t>Планирование и организация работы структурного подразделения</w:t>
      </w: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884508" w:rsidRPr="00884508" w:rsidRDefault="00884508" w:rsidP="0088450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4508">
        <w:rPr>
          <w:rFonts w:ascii="Times New Roman" w:hAnsi="Times New Roman" w:cs="Times New Roman"/>
          <w:sz w:val="24"/>
          <w:szCs w:val="24"/>
        </w:rPr>
        <w:t>ПК 3.1. Участвовать в планировании работы персонала производственного подразделения.</w:t>
      </w:r>
    </w:p>
    <w:p w:rsidR="00884508" w:rsidRPr="00884508" w:rsidRDefault="00884508" w:rsidP="0088450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4508">
        <w:rPr>
          <w:rFonts w:ascii="Times New Roman" w:hAnsi="Times New Roman" w:cs="Times New Roman"/>
          <w:sz w:val="24"/>
          <w:szCs w:val="24"/>
        </w:rPr>
        <w:t>ПК 3.2. Организовывать работу коллектива исполнителей.</w:t>
      </w:r>
    </w:p>
    <w:p w:rsidR="00884508" w:rsidRPr="00884508" w:rsidRDefault="00884508" w:rsidP="0088450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4508">
        <w:rPr>
          <w:rFonts w:ascii="Times New Roman" w:hAnsi="Times New Roman" w:cs="Times New Roman"/>
          <w:sz w:val="24"/>
          <w:szCs w:val="24"/>
        </w:rPr>
        <w:t>ПК 3.3. Анализировать результаты деятельности коллектива исполнителей.</w:t>
      </w:r>
    </w:p>
    <w:p w:rsidR="0032618E" w:rsidRPr="00884508" w:rsidRDefault="0032618E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884508"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32618E" w:rsidRPr="007F611F" w:rsidTr="0032618E">
        <w:tc>
          <w:tcPr>
            <w:tcW w:w="6728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32618E" w:rsidRPr="007F611F" w:rsidRDefault="0088450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327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88450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255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88450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32618E" w:rsidRPr="007F611F" w:rsidRDefault="0088450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85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32618E" w:rsidRPr="007F611F" w:rsidRDefault="0088450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>
        <w:rPr>
          <w:b/>
        </w:rPr>
        <w:br w:type="textWrapping" w:clear="all"/>
      </w:r>
      <w:r w:rsidRPr="007F611F">
        <w:rPr>
          <w:b/>
        </w:rPr>
        <w:tab/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884508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BB2B47" w:rsidRPr="00234BD3">
        <w:t>Планирование и организация работы структурного подразделения</w:t>
      </w:r>
      <w:r w:rsidRPr="007F611F">
        <w:t>»:</w:t>
      </w:r>
    </w:p>
    <w:p w:rsidR="00884508" w:rsidRPr="00BB2B47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B2B47">
        <w:t xml:space="preserve">Раздел 1. </w:t>
      </w:r>
      <w:r w:rsidR="00BB2B47" w:rsidRPr="00BB2B47">
        <w:rPr>
          <w:rFonts w:eastAsia="Calibri"/>
        </w:rPr>
        <w:t>Организация работы по энергосбережению структурного подразделения</w:t>
      </w:r>
    </w:p>
    <w:p w:rsidR="00BB2B47" w:rsidRPr="00BB2B47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B2B47">
        <w:t xml:space="preserve">Раздел 2. </w:t>
      </w:r>
      <w:r w:rsidR="00BB2B47" w:rsidRPr="00BB2B47">
        <w:rPr>
          <w:rFonts w:eastAsia="Calibri"/>
        </w:rPr>
        <w:t>Менеджмент и деловое общение в коллективе</w:t>
      </w:r>
      <w:r w:rsidR="00BB2B47" w:rsidRPr="00BB2B47">
        <w:t xml:space="preserve"> </w:t>
      </w:r>
    </w:p>
    <w:p w:rsidR="00884508" w:rsidRPr="00BB2B47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B2B47">
        <w:t xml:space="preserve">Раздел 3. </w:t>
      </w:r>
      <w:r w:rsidR="00BB2B47" w:rsidRPr="00BB2B47">
        <w:rPr>
          <w:rFonts w:eastAsia="Calibri"/>
        </w:rPr>
        <w:t>Планирование экономики структурного подразделения</w:t>
      </w:r>
      <w:r w:rsidR="00BB2B47" w:rsidRPr="00BB2B47">
        <w:t xml:space="preserve"> </w:t>
      </w: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84508" w:rsidRPr="007F611F" w:rsidTr="00884508">
        <w:trPr>
          <w:trHeight w:val="460"/>
        </w:trPr>
        <w:tc>
          <w:tcPr>
            <w:tcW w:w="684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84508" w:rsidRPr="007F611F" w:rsidTr="00884508">
        <w:trPr>
          <w:trHeight w:val="285"/>
        </w:trPr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84508" w:rsidRPr="007F611F" w:rsidRDefault="00BB2B47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255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84508" w:rsidRPr="007F611F" w:rsidRDefault="00BB2B47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84508" w:rsidRPr="007F611F" w:rsidRDefault="00BB2B47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884508" w:rsidRDefault="00BB2B47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84508" w:rsidRPr="007F611F" w:rsidRDefault="00BB2B47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85</w:t>
            </w:r>
          </w:p>
        </w:tc>
      </w:tr>
      <w:tr w:rsidR="00884508" w:rsidRPr="007F611F" w:rsidTr="00884508">
        <w:trPr>
          <w:trHeight w:val="253"/>
        </w:trPr>
        <w:tc>
          <w:tcPr>
            <w:tcW w:w="8460" w:type="dxa"/>
            <w:gridSpan w:val="2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84508" w:rsidRDefault="00884508" w:rsidP="007F5963">
      <w:pPr>
        <w:widowControl w:val="0"/>
        <w:ind w:firstLine="680"/>
        <w:jc w:val="center"/>
        <w:rPr>
          <w:b/>
        </w:rPr>
      </w:pPr>
    </w:p>
    <w:p w:rsidR="00BB2B47" w:rsidRDefault="00BB2B47" w:rsidP="007F5963">
      <w:pPr>
        <w:widowControl w:val="0"/>
        <w:ind w:firstLine="680"/>
        <w:jc w:val="center"/>
        <w:rPr>
          <w:b/>
        </w:rPr>
      </w:pPr>
    </w:p>
    <w:p w:rsidR="007F5963" w:rsidRPr="007F611F" w:rsidRDefault="007F5963" w:rsidP="007F5963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7F5963" w:rsidRPr="007F611F" w:rsidRDefault="007F5963" w:rsidP="007F5963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234BD3" w:rsidRPr="00234BD3">
        <w:rPr>
          <w:b/>
        </w:rPr>
        <w:t>ВЫПОЛНЕНИЕ РАБОТ ПО ОДНОЙ ИЛИ НЕСКОЛЬКИМ ПРОФЕССИЯМ РАБОЧИХ, ДОЛЖНОСТЯМ СЛУЖАЩИХ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>
        <w:t>его</w:t>
      </w:r>
      <w:r w:rsidRPr="007F611F">
        <w:t xml:space="preserve"> междисциплинарн</w:t>
      </w:r>
      <w:r>
        <w:t>ого</w:t>
      </w:r>
      <w:r w:rsidRPr="007F611F">
        <w:t xml:space="preserve"> курс</w:t>
      </w:r>
      <w:r>
        <w:t>а</w:t>
      </w:r>
      <w:r w:rsidRPr="007F611F">
        <w:t>:</w:t>
      </w: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М</w:t>
      </w:r>
      <w:r w:rsidRPr="007F611F">
        <w:t>ДК 0</w:t>
      </w:r>
      <w:r w:rsidR="002C33A5">
        <w:t>4</w:t>
      </w:r>
      <w:r w:rsidRPr="007F611F">
        <w:t xml:space="preserve">.01. </w:t>
      </w:r>
      <w:r w:rsidR="002C33A5" w:rsidRPr="002C33A5">
        <w:t>Монтаж электрического и электромеханического оборудования</w:t>
      </w:r>
    </w:p>
    <w:p w:rsidR="002C33A5" w:rsidRDefault="002C33A5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М</w:t>
      </w:r>
      <w:r w:rsidRPr="007F611F">
        <w:t>ДК 0</w:t>
      </w:r>
      <w:r>
        <w:t xml:space="preserve">4.02. </w:t>
      </w:r>
      <w:r w:rsidRPr="002C33A5">
        <w:t>Электробезопасность</w:t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lastRenderedPageBreak/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</w:t>
      </w: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7F5963" w:rsidRPr="007F611F" w:rsidTr="00BC5A74">
        <w:tc>
          <w:tcPr>
            <w:tcW w:w="6728" w:type="dxa"/>
            <w:vAlign w:val="center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327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7F5963" w:rsidRPr="007F611F" w:rsidRDefault="00BB2B47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201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7F5963" w:rsidRPr="007F611F" w:rsidRDefault="00BB2B47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134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7F5963" w:rsidRPr="007F611F" w:rsidRDefault="00BB2B47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67</w:t>
            </w:r>
          </w:p>
        </w:tc>
      </w:tr>
      <w:tr w:rsidR="00BB2B47" w:rsidRPr="007F611F" w:rsidTr="00BC5A74">
        <w:tc>
          <w:tcPr>
            <w:tcW w:w="6728" w:type="dxa"/>
          </w:tcPr>
          <w:p w:rsidR="00BB2B47" w:rsidRPr="007F611F" w:rsidRDefault="00BB2B47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Учебная практика</w:t>
            </w:r>
          </w:p>
        </w:tc>
        <w:tc>
          <w:tcPr>
            <w:tcW w:w="1620" w:type="dxa"/>
            <w:vAlign w:val="bottom"/>
          </w:tcPr>
          <w:p w:rsidR="00BB2B47" w:rsidRDefault="00BB2B47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7F5963" w:rsidRPr="007F611F" w:rsidRDefault="00BB2B47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B2B47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Итоговая аттестация в форме </w:t>
            </w:r>
            <w:r w:rsidR="00BB2B47">
              <w:rPr>
                <w:b/>
              </w:rPr>
              <w:t>дифференцированного зачета</w:t>
            </w:r>
          </w:p>
        </w:tc>
        <w:tc>
          <w:tcPr>
            <w:tcW w:w="1620" w:type="dxa"/>
            <w:vAlign w:val="bottom"/>
          </w:tcPr>
          <w:p w:rsidR="007F5963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</w:p>
        </w:tc>
      </w:tr>
    </w:tbl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>
        <w:rPr>
          <w:b/>
        </w:rPr>
        <w:br w:type="textWrapping" w:clear="all"/>
      </w:r>
      <w:r w:rsidRPr="007F611F">
        <w:rPr>
          <w:b/>
        </w:rPr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BB2B47" w:rsidRPr="002C33A5">
        <w:t>Монтаж электрического и электромеханического оборудования</w:t>
      </w:r>
      <w:r w:rsidRPr="007F611F">
        <w:t>»:</w:t>
      </w:r>
      <w:r w:rsidR="00BB2B47" w:rsidRPr="00BB2B47">
        <w:t xml:space="preserve"> </w:t>
      </w:r>
    </w:p>
    <w:p w:rsidR="007F5963" w:rsidRPr="00BB2B47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B2B47">
        <w:t xml:space="preserve">Раздел 1. </w:t>
      </w:r>
      <w:r w:rsidR="00BB2B47" w:rsidRPr="00BB2B47">
        <w:t>Монтаж внутренних электрических  сетей и освещения</w:t>
      </w:r>
    </w:p>
    <w:p w:rsidR="007F5963" w:rsidRPr="00BB2B47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B2B47">
        <w:t xml:space="preserve">Раздел 2. </w:t>
      </w:r>
      <w:r w:rsidR="00BB2B47" w:rsidRPr="00BB2B47">
        <w:t xml:space="preserve">Монтаж кабельных линий </w:t>
      </w:r>
      <w:r w:rsidR="00BB2B47" w:rsidRPr="00BB2B47">
        <w:rPr>
          <w:lang w:val="en-US"/>
        </w:rPr>
        <w:t>V</w:t>
      </w:r>
      <w:r w:rsidR="00BB2B47" w:rsidRPr="00BB2B47">
        <w:t xml:space="preserve"> до 10 кВ</w:t>
      </w:r>
    </w:p>
    <w:p w:rsidR="007F5963" w:rsidRPr="00BB2B47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B2B47">
        <w:t xml:space="preserve">Раздел 3. </w:t>
      </w:r>
      <w:r w:rsidR="00BB2B47" w:rsidRPr="00BB2B47">
        <w:t>Монтаж воздушных линий электропередачи</w:t>
      </w:r>
    </w:p>
    <w:p w:rsidR="00BB2B47" w:rsidRPr="00BB2B47" w:rsidRDefault="00BB2B47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B2B47">
        <w:t>Раздел 4. Монтаж электрооборудования трансформаторных подстанций</w:t>
      </w:r>
    </w:p>
    <w:p w:rsidR="00BB2B47" w:rsidRPr="00BB2B47" w:rsidRDefault="00BB2B47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B2B47">
        <w:t>Раздел 5. Монтаж электрических машин и аппаратуры управления</w:t>
      </w:r>
    </w:p>
    <w:p w:rsidR="00BB2B47" w:rsidRPr="00BB2B47" w:rsidRDefault="00BB2B47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B2B47">
        <w:t>Раздел 6. Монтаж электрооборудования кранов и подъемников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BB2B47" w:rsidRPr="007F611F" w:rsidTr="00497E6C">
        <w:trPr>
          <w:trHeight w:val="460"/>
        </w:trPr>
        <w:tc>
          <w:tcPr>
            <w:tcW w:w="6840" w:type="dxa"/>
            <w:vAlign w:val="center"/>
          </w:tcPr>
          <w:p w:rsidR="00BB2B47" w:rsidRPr="007F611F" w:rsidRDefault="00BB2B47" w:rsidP="00497E6C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BB2B47" w:rsidRPr="007F611F" w:rsidRDefault="00BB2B47" w:rsidP="00497E6C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BB2B47" w:rsidRPr="007F611F" w:rsidTr="00497E6C">
        <w:trPr>
          <w:trHeight w:val="285"/>
        </w:trPr>
        <w:tc>
          <w:tcPr>
            <w:tcW w:w="6840" w:type="dxa"/>
          </w:tcPr>
          <w:p w:rsidR="00BB2B47" w:rsidRPr="007F611F" w:rsidRDefault="00BB2B47" w:rsidP="00497E6C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BB2B47" w:rsidRPr="007F611F" w:rsidRDefault="00BB2B47" w:rsidP="00497E6C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120</w:t>
            </w:r>
          </w:p>
        </w:tc>
      </w:tr>
      <w:tr w:rsidR="00BB2B47" w:rsidRPr="007F611F" w:rsidTr="00497E6C">
        <w:tc>
          <w:tcPr>
            <w:tcW w:w="6840" w:type="dxa"/>
          </w:tcPr>
          <w:p w:rsidR="00BB2B47" w:rsidRPr="007F611F" w:rsidRDefault="00BB2B47" w:rsidP="00497E6C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BB2B47" w:rsidRPr="007F611F" w:rsidRDefault="00BB2B47" w:rsidP="00497E6C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BB2B47" w:rsidRPr="007F611F" w:rsidTr="00497E6C">
        <w:tc>
          <w:tcPr>
            <w:tcW w:w="6840" w:type="dxa"/>
          </w:tcPr>
          <w:p w:rsidR="00BB2B47" w:rsidRPr="007F611F" w:rsidRDefault="00BB2B47" w:rsidP="00497E6C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BB2B47" w:rsidRPr="007F611F" w:rsidRDefault="00BB2B47" w:rsidP="00497E6C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BB2B47" w:rsidRPr="007F611F" w:rsidTr="00497E6C">
        <w:tc>
          <w:tcPr>
            <w:tcW w:w="6840" w:type="dxa"/>
          </w:tcPr>
          <w:p w:rsidR="00BB2B47" w:rsidRPr="007F611F" w:rsidRDefault="00BB2B47" w:rsidP="00497E6C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BB2B47" w:rsidRDefault="00BB2B47" w:rsidP="00497E6C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B2B47" w:rsidRPr="007F611F" w:rsidTr="00497E6C">
        <w:tc>
          <w:tcPr>
            <w:tcW w:w="6840" w:type="dxa"/>
          </w:tcPr>
          <w:p w:rsidR="00BB2B47" w:rsidRPr="007F611F" w:rsidRDefault="00BB2B47" w:rsidP="00497E6C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BB2B47" w:rsidRPr="007F611F" w:rsidRDefault="00BB2B47" w:rsidP="00497E6C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BB2B47" w:rsidRPr="007F611F" w:rsidTr="00497E6C">
        <w:trPr>
          <w:trHeight w:val="253"/>
        </w:trPr>
        <w:tc>
          <w:tcPr>
            <w:tcW w:w="8460" w:type="dxa"/>
            <w:gridSpan w:val="2"/>
          </w:tcPr>
          <w:p w:rsidR="00BB2B47" w:rsidRPr="007F611F" w:rsidRDefault="00BB2B47" w:rsidP="00497E6C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BB2B47" w:rsidRDefault="00BB2B47" w:rsidP="00BB2B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Pr="002C33A5">
        <w:t>Электробезопасность</w:t>
      </w:r>
      <w:r w:rsidRPr="007F611F">
        <w:t>»:</w:t>
      </w:r>
      <w:r w:rsidRPr="00BB2B47">
        <w:t xml:space="preserve"> </w:t>
      </w:r>
    </w:p>
    <w:p w:rsidR="00BB2B47" w:rsidRPr="00E34A3F" w:rsidRDefault="00E34A3F" w:rsidP="00BB2B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Cs/>
        </w:rPr>
      </w:pPr>
      <w:r w:rsidRPr="00E34A3F">
        <w:rPr>
          <w:bCs/>
        </w:rPr>
        <w:t>Раздел 1 Опасность поражения человека электрическим током</w:t>
      </w:r>
    </w:p>
    <w:p w:rsidR="00E34A3F" w:rsidRPr="00E34A3F" w:rsidRDefault="00E34A3F" w:rsidP="00BB2B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Cs/>
        </w:rPr>
      </w:pPr>
      <w:r w:rsidRPr="00E34A3F">
        <w:rPr>
          <w:bCs/>
        </w:rPr>
        <w:t>Раздел 2. Организация безопасной эксплуатации электроустановок</w:t>
      </w:r>
    </w:p>
    <w:p w:rsidR="00E34A3F" w:rsidRPr="00E34A3F" w:rsidRDefault="00E34A3F" w:rsidP="00BB2B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Cs/>
        </w:rPr>
      </w:pPr>
      <w:r w:rsidRPr="00E34A3F">
        <w:rPr>
          <w:bCs/>
        </w:rPr>
        <w:t>Раздел 3. Общие требования эксплуатации электроустановок</w:t>
      </w:r>
    </w:p>
    <w:p w:rsidR="00E34A3F" w:rsidRPr="00E34A3F" w:rsidRDefault="00E34A3F" w:rsidP="00BB2B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Cs/>
        </w:rPr>
      </w:pPr>
      <w:r w:rsidRPr="00E34A3F">
        <w:rPr>
          <w:bCs/>
        </w:rPr>
        <w:t>Раздел 4. Меры защиты при аварийном состоянии электроустановок</w:t>
      </w:r>
    </w:p>
    <w:p w:rsidR="00E34A3F" w:rsidRPr="00E34A3F" w:rsidRDefault="00E34A3F" w:rsidP="00BB2B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Cs/>
        </w:rPr>
      </w:pPr>
      <w:r w:rsidRPr="00E34A3F">
        <w:rPr>
          <w:bCs/>
        </w:rPr>
        <w:t>Раздел 5. Осмотр, переключения и категории работ в действующих электроустановках</w:t>
      </w:r>
    </w:p>
    <w:p w:rsidR="00E34A3F" w:rsidRPr="00E34A3F" w:rsidRDefault="00E34A3F" w:rsidP="00BB2B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Cs/>
        </w:rPr>
      </w:pPr>
      <w:r w:rsidRPr="00E34A3F">
        <w:rPr>
          <w:bCs/>
        </w:rPr>
        <w:t>Раздел 6. Электрозащитные средства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BB2B47" w:rsidRPr="007F611F" w:rsidTr="00497E6C">
        <w:trPr>
          <w:trHeight w:val="460"/>
        </w:trPr>
        <w:tc>
          <w:tcPr>
            <w:tcW w:w="6840" w:type="dxa"/>
            <w:vAlign w:val="center"/>
          </w:tcPr>
          <w:p w:rsidR="00BB2B47" w:rsidRPr="007F611F" w:rsidRDefault="00BB2B47" w:rsidP="00497E6C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BB2B47" w:rsidRPr="007F611F" w:rsidRDefault="00BB2B47" w:rsidP="00497E6C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BB2B47" w:rsidRPr="007F611F" w:rsidTr="00497E6C">
        <w:trPr>
          <w:trHeight w:val="285"/>
        </w:trPr>
        <w:tc>
          <w:tcPr>
            <w:tcW w:w="6840" w:type="dxa"/>
          </w:tcPr>
          <w:p w:rsidR="00BB2B47" w:rsidRPr="007F611F" w:rsidRDefault="00BB2B47" w:rsidP="00497E6C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BB2B47" w:rsidRPr="007F611F" w:rsidRDefault="00420EBB" w:rsidP="00497E6C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81</w:t>
            </w:r>
          </w:p>
        </w:tc>
      </w:tr>
      <w:tr w:rsidR="00BB2B47" w:rsidRPr="007F611F" w:rsidTr="00497E6C">
        <w:tc>
          <w:tcPr>
            <w:tcW w:w="6840" w:type="dxa"/>
          </w:tcPr>
          <w:p w:rsidR="00BB2B47" w:rsidRPr="007F611F" w:rsidRDefault="00BB2B47" w:rsidP="00497E6C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BB2B47" w:rsidRPr="007F611F" w:rsidRDefault="00420EBB" w:rsidP="00497E6C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BB2B47" w:rsidRPr="007F611F" w:rsidTr="00497E6C">
        <w:tc>
          <w:tcPr>
            <w:tcW w:w="6840" w:type="dxa"/>
          </w:tcPr>
          <w:p w:rsidR="00BB2B47" w:rsidRPr="007F611F" w:rsidRDefault="00BB2B47" w:rsidP="00497E6C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BB2B47" w:rsidRPr="007F611F" w:rsidRDefault="00420EBB" w:rsidP="00497E6C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BB2B47" w:rsidRPr="007F611F" w:rsidTr="00497E6C">
        <w:tc>
          <w:tcPr>
            <w:tcW w:w="6840" w:type="dxa"/>
          </w:tcPr>
          <w:p w:rsidR="00BB2B47" w:rsidRPr="007F611F" w:rsidRDefault="00BB2B47" w:rsidP="00497E6C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BB2B47" w:rsidRDefault="00BB2B47" w:rsidP="00497E6C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B2B47" w:rsidRPr="007F611F" w:rsidTr="00497E6C">
        <w:tc>
          <w:tcPr>
            <w:tcW w:w="6840" w:type="dxa"/>
          </w:tcPr>
          <w:p w:rsidR="00BB2B47" w:rsidRPr="007F611F" w:rsidRDefault="00BB2B47" w:rsidP="00497E6C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BB2B47" w:rsidRPr="007F611F" w:rsidRDefault="00420EBB" w:rsidP="00497E6C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BB2B47" w:rsidRPr="007F611F" w:rsidTr="00497E6C">
        <w:trPr>
          <w:trHeight w:val="253"/>
        </w:trPr>
        <w:tc>
          <w:tcPr>
            <w:tcW w:w="8460" w:type="dxa"/>
            <w:gridSpan w:val="2"/>
          </w:tcPr>
          <w:p w:rsidR="00BB2B47" w:rsidRPr="007F611F" w:rsidRDefault="00BB2B47" w:rsidP="00497E6C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</w:p>
    <w:p w:rsidR="008511D6" w:rsidRPr="00166B1E" w:rsidRDefault="008511D6" w:rsidP="001938EF">
      <w:pPr>
        <w:pStyle w:val="ae"/>
        <w:numPr>
          <w:ilvl w:val="1"/>
          <w:numId w:val="3"/>
        </w:numPr>
        <w:autoSpaceDE w:val="0"/>
        <w:autoSpaceDN w:val="0"/>
        <w:adjustRightInd w:val="0"/>
        <w:jc w:val="both"/>
        <w:rPr>
          <w:b/>
          <w:color w:val="000000"/>
        </w:rPr>
      </w:pPr>
      <w:r w:rsidRPr="00166B1E">
        <w:rPr>
          <w:b/>
          <w:color w:val="000000"/>
        </w:rPr>
        <w:t>Требования к оцениванию качества освоения ППССЗ</w:t>
      </w:r>
    </w:p>
    <w:p w:rsidR="008511D6" w:rsidRPr="00166B1E" w:rsidRDefault="008511D6" w:rsidP="008511D6">
      <w:pPr>
        <w:pStyle w:val="ae"/>
        <w:autoSpaceDE w:val="0"/>
        <w:autoSpaceDN w:val="0"/>
        <w:adjustRightInd w:val="0"/>
        <w:ind w:left="900"/>
        <w:jc w:val="both"/>
        <w:rPr>
          <w:b/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С целью контроля и оценки результатов подготовки и учета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индивидуальных образовательных достижений обучающихся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предусматриваются: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текущий контроль;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промежуточная аттестация по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(итоговый контроль по элементам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программы);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государственная итоговая аттестация.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Оценка качества подготовки студентов и выпускников осуществляется в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двух основных направлениях: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оценка уровня освоения дисциплин;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оценка сформированности компетенций студентов.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Для проведения текущего контроля используются следующие формы:</w:t>
      </w:r>
    </w:p>
    <w:p w:rsidR="008511D6" w:rsidRPr="00420EBB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20EBB">
        <w:rPr>
          <w:rStyle w:val="FontStyle91"/>
          <w:sz w:val="24"/>
          <w:szCs w:val="24"/>
        </w:rPr>
        <w:t>деловые (ролевые) игры, диспуты, дебаты, дискуссии, круглые столы, контрольные работы, тесты, разноуровневые задачи и задания, кейс-задачи (проблемные и творческие задания для осмысления реальной профессионально-ориентированной ситуации)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Для проведения </w:t>
      </w:r>
      <w:r>
        <w:rPr>
          <w:color w:val="000000"/>
        </w:rPr>
        <w:t xml:space="preserve">текущей и </w:t>
      </w:r>
      <w:r w:rsidRPr="00560A8A">
        <w:rPr>
          <w:color w:val="000000"/>
        </w:rPr>
        <w:t>промежуточной аттестации по дисциплинам и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профессиональным модулям разработаны комплекты контрольно-оценочных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средств.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Необходимым условием допуска к государственной итоговой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аттестации является предоставление документов, подтверждающих освоение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студентами профессиональных компетенций по каждому из основных видов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профессиональной деятельности и общих компетенций.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Государственная итоговая аттестация включает подготовку и защиту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выпускной квалификационной работы (дипломная работа).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Тематика выпускной квалификационной работы соответствует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содержанию одного или нескольких профессиональных модулей.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Содержание, объем и структура выпускной квалификационной работы</w:t>
      </w:r>
      <w:r w:rsidR="00EF7192">
        <w:rPr>
          <w:color w:val="000000"/>
        </w:rPr>
        <w:t xml:space="preserve"> </w:t>
      </w:r>
      <w:r>
        <w:rPr>
          <w:color w:val="000000"/>
        </w:rPr>
        <w:t xml:space="preserve">устанавливается цикловой комиссией правовых дисциплин. Порядок проведения ГИА </w:t>
      </w:r>
      <w:r w:rsidRPr="00560A8A">
        <w:rPr>
          <w:color w:val="000000"/>
        </w:rPr>
        <w:t xml:space="preserve">соответствуют </w:t>
      </w:r>
      <w:r w:rsidRPr="00E41A74">
        <w:t>Порядк</w:t>
      </w:r>
      <w:r>
        <w:t>у</w:t>
      </w:r>
      <w:r w:rsidRPr="00E41A74">
        <w:t xml:space="preserve"> проведения государственной итоговой аттестации по образовательным программам среднего профессионального образования</w:t>
      </w:r>
      <w:r w:rsidRPr="00560A8A">
        <w:rPr>
          <w:color w:val="000000"/>
        </w:rPr>
        <w:t>,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 xml:space="preserve">утвержденному </w:t>
      </w:r>
      <w:r>
        <w:rPr>
          <w:color w:val="000000"/>
        </w:rPr>
        <w:t>Приказом Министерства образования и науки РФ от 16 августа 2013 года № 968.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Default="008511D6" w:rsidP="008511D6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8511D6" w:rsidRPr="00EC216B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EC216B">
        <w:rPr>
          <w:b/>
          <w:bCs/>
          <w:color w:val="000000"/>
        </w:rPr>
        <w:lastRenderedPageBreak/>
        <w:t xml:space="preserve">5. </w:t>
      </w:r>
      <w:r w:rsidRPr="00EC216B">
        <w:rPr>
          <w:b/>
          <w:color w:val="000000"/>
        </w:rPr>
        <w:t>Документы</w:t>
      </w:r>
      <w:r w:rsidRPr="00EC216B">
        <w:rPr>
          <w:b/>
          <w:bCs/>
          <w:color w:val="000000"/>
        </w:rPr>
        <w:t xml:space="preserve">, </w:t>
      </w:r>
      <w:r w:rsidRPr="00EC216B">
        <w:rPr>
          <w:b/>
          <w:color w:val="000000"/>
        </w:rPr>
        <w:t>определяющие содержание и организацию образовательного</w:t>
      </w:r>
      <w:r w:rsidR="00EF7192">
        <w:rPr>
          <w:b/>
          <w:color w:val="000000"/>
        </w:rPr>
        <w:t xml:space="preserve"> </w:t>
      </w:r>
      <w:r w:rsidRPr="00EC216B">
        <w:rPr>
          <w:b/>
          <w:color w:val="000000"/>
        </w:rPr>
        <w:t>процесса</w:t>
      </w:r>
      <w:r w:rsidRPr="00EC216B">
        <w:rPr>
          <w:b/>
          <w:bCs/>
          <w:color w:val="000000"/>
        </w:rPr>
        <w:t>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Приложение 1 Федеральный государственный образовательный стандарт</w:t>
      </w:r>
      <w:r>
        <w:rPr>
          <w:color w:val="000000"/>
        </w:rPr>
        <w:t xml:space="preserve"> среднего</w:t>
      </w:r>
      <w:r w:rsidRPr="00560A8A">
        <w:rPr>
          <w:color w:val="000000"/>
        </w:rPr>
        <w:t xml:space="preserve"> профессионального образования по </w:t>
      </w:r>
      <w:r>
        <w:rPr>
          <w:color w:val="000000"/>
        </w:rPr>
        <w:t xml:space="preserve">специальности </w:t>
      </w:r>
      <w:r w:rsidR="007F5963">
        <w:rPr>
          <w:color w:val="000000"/>
        </w:rPr>
        <w:t>13.02.</w:t>
      </w:r>
      <w:r w:rsidR="00420EBB">
        <w:rPr>
          <w:color w:val="000000"/>
        </w:rPr>
        <w:t>11</w:t>
      </w:r>
      <w:r w:rsidR="00EF7192">
        <w:rPr>
          <w:color w:val="000000"/>
        </w:rPr>
        <w:t xml:space="preserve"> </w:t>
      </w:r>
      <w:r w:rsidR="00420EBB">
        <w:rPr>
          <w:color w:val="000000"/>
        </w:rPr>
        <w:t>Техническая эксплуатация и обслуживание электрического и электромеханического оборудования</w:t>
      </w:r>
      <w:r>
        <w:rPr>
          <w:color w:val="000000"/>
        </w:rPr>
        <w:t xml:space="preserve">, утвержденный приказом Министерства образования и науки Российской Федерации № </w:t>
      </w:r>
      <w:r w:rsidR="00EF7192">
        <w:rPr>
          <w:color w:val="000000"/>
        </w:rPr>
        <w:t>8</w:t>
      </w:r>
      <w:r w:rsidR="00420EBB">
        <w:rPr>
          <w:color w:val="000000"/>
        </w:rPr>
        <w:t>31</w:t>
      </w:r>
      <w:r>
        <w:rPr>
          <w:color w:val="000000"/>
        </w:rPr>
        <w:t xml:space="preserve"> от </w:t>
      </w:r>
      <w:r w:rsidR="00EF7192">
        <w:rPr>
          <w:color w:val="000000"/>
        </w:rPr>
        <w:t>28</w:t>
      </w:r>
      <w:r>
        <w:rPr>
          <w:color w:val="000000"/>
        </w:rPr>
        <w:t xml:space="preserve"> </w:t>
      </w:r>
      <w:r w:rsidR="00EF7192">
        <w:rPr>
          <w:color w:val="000000"/>
        </w:rPr>
        <w:t>июля</w:t>
      </w:r>
      <w:r>
        <w:rPr>
          <w:color w:val="000000"/>
        </w:rPr>
        <w:t xml:space="preserve"> 2014 года.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EF7192">
        <w:rPr>
          <w:color w:val="000000"/>
        </w:rPr>
        <w:t xml:space="preserve">2. </w:t>
      </w:r>
      <w:r>
        <w:rPr>
          <w:color w:val="000000"/>
        </w:rPr>
        <w:t>Программа подготовки специалистов среднего звена</w:t>
      </w:r>
      <w:r w:rsidR="00EF7192">
        <w:rPr>
          <w:color w:val="000000"/>
        </w:rPr>
        <w:t xml:space="preserve"> </w:t>
      </w:r>
      <w:r>
        <w:rPr>
          <w:color w:val="000000"/>
        </w:rPr>
        <w:t>СПО базовой подготовки.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3</w:t>
      </w:r>
      <w:r w:rsidRPr="00560A8A">
        <w:rPr>
          <w:color w:val="000000"/>
        </w:rPr>
        <w:t xml:space="preserve"> Рабочи</w:t>
      </w:r>
      <w:r>
        <w:rPr>
          <w:color w:val="000000"/>
        </w:rPr>
        <w:t>е</w:t>
      </w:r>
      <w:r w:rsidRPr="00560A8A">
        <w:rPr>
          <w:color w:val="000000"/>
        </w:rPr>
        <w:t xml:space="preserve"> учебны</w:t>
      </w:r>
      <w:r>
        <w:rPr>
          <w:color w:val="000000"/>
        </w:rPr>
        <w:t>е</w:t>
      </w:r>
      <w:r w:rsidRPr="00560A8A">
        <w:rPr>
          <w:color w:val="000000"/>
        </w:rPr>
        <w:t xml:space="preserve"> план</w:t>
      </w:r>
      <w:r>
        <w:rPr>
          <w:color w:val="000000"/>
        </w:rPr>
        <w:t xml:space="preserve">ы по специальности </w:t>
      </w:r>
      <w:r w:rsidR="00420EBB">
        <w:rPr>
          <w:color w:val="000000"/>
        </w:rPr>
        <w:t>13.02.11 Техническая эксплуатация и обслуживание электрического и электромеханического оборудования</w:t>
      </w:r>
      <w:r>
        <w:rPr>
          <w:color w:val="000000"/>
        </w:rPr>
        <w:t xml:space="preserve"> для очной и заочной форм обучения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4</w:t>
      </w:r>
      <w:r w:rsidRPr="00560A8A">
        <w:rPr>
          <w:color w:val="000000"/>
        </w:rPr>
        <w:t xml:space="preserve"> Календарный </w:t>
      </w:r>
      <w:r>
        <w:rPr>
          <w:color w:val="000000"/>
        </w:rPr>
        <w:t>учебный график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5</w:t>
      </w:r>
      <w:r w:rsidRPr="00560A8A">
        <w:rPr>
          <w:color w:val="000000"/>
        </w:rPr>
        <w:t xml:space="preserve"> Рабочие программы </w:t>
      </w:r>
      <w:r>
        <w:rPr>
          <w:color w:val="000000"/>
        </w:rPr>
        <w:t xml:space="preserve">учебных </w:t>
      </w:r>
      <w:r w:rsidRPr="00560A8A">
        <w:rPr>
          <w:color w:val="000000"/>
        </w:rPr>
        <w:t xml:space="preserve">дисциплин </w:t>
      </w:r>
      <w:r>
        <w:rPr>
          <w:color w:val="000000"/>
        </w:rPr>
        <w:t>обязательной и вариативной части ППССЗ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Приложение</w:t>
      </w:r>
      <w:r w:rsidR="00EF7192">
        <w:rPr>
          <w:color w:val="000000"/>
        </w:rPr>
        <w:t xml:space="preserve"> </w:t>
      </w:r>
      <w:r>
        <w:rPr>
          <w:color w:val="000000"/>
        </w:rPr>
        <w:t>6</w:t>
      </w:r>
      <w:r w:rsidRPr="00560A8A">
        <w:rPr>
          <w:color w:val="000000"/>
        </w:rPr>
        <w:t xml:space="preserve"> Рабочие программы </w:t>
      </w:r>
      <w:r>
        <w:rPr>
          <w:color w:val="000000"/>
        </w:rPr>
        <w:t>профессиональных модулей обязательной части ППССЗ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7</w:t>
      </w:r>
      <w:r w:rsidRPr="00560A8A">
        <w:rPr>
          <w:color w:val="000000"/>
        </w:rPr>
        <w:t xml:space="preserve"> Рабочие программы учебной и производственн</w:t>
      </w:r>
      <w:r>
        <w:rPr>
          <w:color w:val="000000"/>
        </w:rPr>
        <w:t>ых</w:t>
      </w:r>
      <w:r w:rsidRPr="00560A8A">
        <w:rPr>
          <w:color w:val="000000"/>
        </w:rPr>
        <w:t xml:space="preserve"> практик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8</w:t>
      </w:r>
      <w:r w:rsidRPr="00560A8A">
        <w:rPr>
          <w:color w:val="000000"/>
        </w:rPr>
        <w:t xml:space="preserve"> Материалы для оценки качества освоения </w:t>
      </w:r>
      <w:r>
        <w:rPr>
          <w:color w:val="000000"/>
        </w:rPr>
        <w:t>ППССЗ (фонд оценочных средств)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9</w:t>
      </w:r>
      <w:r w:rsidRPr="00560A8A">
        <w:rPr>
          <w:color w:val="000000"/>
        </w:rPr>
        <w:t xml:space="preserve"> Нормативно-правовые документы, регламентирующие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организацию образовательного процесса</w:t>
      </w:r>
    </w:p>
    <w:p w:rsidR="00420EBB" w:rsidRPr="00560A8A" w:rsidRDefault="00420EBB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Содержание приложения </w:t>
      </w:r>
      <w:r>
        <w:rPr>
          <w:color w:val="000000"/>
        </w:rPr>
        <w:t>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8505"/>
      </w:tblGrid>
      <w:tr w:rsidR="008511D6" w:rsidTr="008511D6">
        <w:tc>
          <w:tcPr>
            <w:tcW w:w="959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№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п/п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RPr="003464D5" w:rsidTr="008511D6">
        <w:tc>
          <w:tcPr>
            <w:tcW w:w="9464" w:type="dxa"/>
            <w:gridSpan w:val="2"/>
          </w:tcPr>
          <w:p w:rsidR="008511D6" w:rsidRPr="003464D5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3464D5">
              <w:rPr>
                <w:b/>
                <w:color w:val="000000"/>
                <w:sz w:val="24"/>
                <w:szCs w:val="24"/>
              </w:rPr>
              <w:t>Федеральные документы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Федеральный закон от 29.12.2012 № 273-ФЗ «Об образовании в Российской Федерации»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420EBB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Федеральный государственный образовательный стандарт </w:t>
            </w:r>
            <w:r>
              <w:rPr>
                <w:color w:val="000000"/>
                <w:sz w:val="24"/>
                <w:szCs w:val="24"/>
              </w:rPr>
              <w:t>среднего</w:t>
            </w:r>
            <w:r w:rsidRPr="00560A8A">
              <w:rPr>
                <w:color w:val="000000"/>
                <w:sz w:val="24"/>
                <w:szCs w:val="24"/>
              </w:rPr>
              <w:t xml:space="preserve"> профессионального образования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по</w:t>
            </w:r>
            <w:r>
              <w:rPr>
                <w:color w:val="000000"/>
                <w:sz w:val="24"/>
                <w:szCs w:val="24"/>
              </w:rPr>
              <w:t xml:space="preserve"> специальности </w:t>
            </w:r>
            <w:r w:rsidR="00420EBB" w:rsidRPr="00420EBB">
              <w:rPr>
                <w:color w:val="000000"/>
                <w:sz w:val="24"/>
                <w:szCs w:val="24"/>
              </w:rPr>
              <w:t>13.02.11 Техническая эксплуатация и обслуживание электрического и электромеханического оборудования</w:t>
            </w:r>
            <w:r w:rsidR="00EF7192">
              <w:rPr>
                <w:color w:val="000000"/>
              </w:rPr>
              <w:t>,</w:t>
            </w:r>
            <w:r w:rsidR="00EF7192" w:rsidRPr="00560A8A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утвержденный приказом Министерства образования и науки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 xml:space="preserve">Российской Федерации № </w:t>
            </w:r>
            <w:r w:rsidR="00EF7192">
              <w:rPr>
                <w:color w:val="000000"/>
                <w:sz w:val="24"/>
                <w:szCs w:val="24"/>
              </w:rPr>
              <w:t>8</w:t>
            </w:r>
            <w:r w:rsidR="00420EBB">
              <w:rPr>
                <w:color w:val="000000"/>
                <w:sz w:val="24"/>
                <w:szCs w:val="24"/>
              </w:rPr>
              <w:t>31</w:t>
            </w:r>
            <w:r w:rsidRPr="00560A8A">
              <w:rPr>
                <w:color w:val="000000"/>
                <w:sz w:val="24"/>
                <w:szCs w:val="24"/>
              </w:rPr>
              <w:t xml:space="preserve"> от </w:t>
            </w:r>
            <w:r w:rsidR="00EF7192">
              <w:rPr>
                <w:color w:val="000000"/>
                <w:sz w:val="24"/>
                <w:szCs w:val="24"/>
              </w:rPr>
              <w:t>28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EF7192">
              <w:rPr>
                <w:color w:val="000000"/>
                <w:sz w:val="24"/>
                <w:szCs w:val="24"/>
              </w:rPr>
              <w:t>июля</w:t>
            </w:r>
            <w:r>
              <w:rPr>
                <w:color w:val="000000"/>
                <w:sz w:val="24"/>
                <w:szCs w:val="24"/>
              </w:rPr>
              <w:t xml:space="preserve"> 2014</w:t>
            </w:r>
            <w:r w:rsidRPr="00560A8A">
              <w:rPr>
                <w:color w:val="000000"/>
                <w:sz w:val="24"/>
                <w:szCs w:val="24"/>
              </w:rPr>
              <w:t xml:space="preserve"> года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Разъяснения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по формированию примерных программ учебных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дисциплин начального профессионального и среднего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профессионального образования на основе Федеральных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государственных образовательных стандартов начального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профессионального и среднего профессионального образования,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утвержденные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директором департамента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государственной политики в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образовании Министерства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образования и науки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Российской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Федерации от 27августа 2009 г.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Разъяснения по формированию учебного плана ОПОП НПО/СПО (от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ФГУ ФИРО)</w:t>
            </w:r>
            <w:r>
              <w:rPr>
                <w:color w:val="000000"/>
                <w:sz w:val="24"/>
                <w:szCs w:val="24"/>
              </w:rPr>
              <w:t xml:space="preserve"> письмо Минобразования РФ № 12-696 от 20.10.2010г.</w:t>
            </w:r>
          </w:p>
        </w:tc>
      </w:tr>
      <w:tr w:rsidR="008511D6" w:rsidTr="008511D6">
        <w:tc>
          <w:tcPr>
            <w:tcW w:w="9464" w:type="dxa"/>
            <w:gridSpan w:val="2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87890">
              <w:rPr>
                <w:b/>
                <w:color w:val="000000"/>
                <w:sz w:val="24"/>
                <w:szCs w:val="24"/>
              </w:rPr>
              <w:t>Документы образовательного учреждения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Устав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Лицензия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Положение о формировании </w:t>
            </w:r>
            <w:r>
              <w:rPr>
                <w:color w:val="000000"/>
                <w:sz w:val="24"/>
                <w:szCs w:val="24"/>
              </w:rPr>
              <w:t>ППССЗ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разработке вариативной части ППССЗ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 разработке рабочих программ учебных дисциплин</w:t>
            </w:r>
            <w:r>
              <w:rPr>
                <w:color w:val="000000"/>
                <w:sz w:val="24"/>
                <w:szCs w:val="24"/>
              </w:rPr>
              <w:t xml:space="preserve"> и профессиональных модулей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порядке организации и осуществления образовательной деятельности по образовательным программам СПО (на основании приказа Минобразования РФ № 464 от 14.06.2013г.)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Положение об организации образовательного процесса по очной форме </w:t>
            </w:r>
            <w:r>
              <w:rPr>
                <w:color w:val="000000"/>
                <w:sz w:val="24"/>
                <w:szCs w:val="24"/>
              </w:rPr>
              <w:lastRenderedPageBreak/>
              <w:t>обучения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об организации образовательного процесса по заочной форме обучения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EF72F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приема в 201</w:t>
            </w:r>
            <w:r w:rsidR="00EF72F0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 xml:space="preserve"> году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об учебной и производственной практике студентов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форме, периодичности и порядке текущего контроля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успеваемости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форме, периодичности и порядке промежуточной аттестации студентов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порядке и основаниях перевода, отчисления и восстановления обучающихся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 государственной итоговой аттестации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 xml:space="preserve">выпускников 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Положение о </w:t>
            </w:r>
            <w:r>
              <w:rPr>
                <w:color w:val="000000"/>
                <w:sz w:val="24"/>
                <w:szCs w:val="24"/>
              </w:rPr>
              <w:t>порядке оформления возникновения, приостановления и прекращения отношений между образовательной организацией и обучающимся или родителями несовершеннолетних обучающихся</w:t>
            </w:r>
          </w:p>
        </w:tc>
      </w:tr>
    </w:tbl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487890">
        <w:rPr>
          <w:b/>
          <w:color w:val="000000"/>
        </w:rPr>
        <w:t>СПИСОК ИСПОЛЬЗОВАННЫХ ИСТОЧНИКОВ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1171B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1171B8">
        <w:rPr>
          <w:color w:val="000000"/>
        </w:rPr>
        <w:t>Федеральный закон от 29.12.2012 № 273-ФЗ «Об образовании в Российской Федерации»</w:t>
      </w:r>
    </w:p>
    <w:p w:rsidR="008511D6" w:rsidRPr="001171B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1171B8">
        <w:t>Приказ Минобрнауки России от 23.01.2014 № 36 «Об утверждении Порядка приема на обучение по образовательным программам среднего профессионального образования»</w:t>
      </w:r>
    </w:p>
    <w:p w:rsidR="008511D6" w:rsidRPr="00800BE5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</w:pPr>
      <w:r w:rsidRPr="00800BE5">
        <w:t xml:space="preserve">Постановление Правительства Свердловской области от 09.04.2014г № 283-ПП «Об утверждении Порядка перевода для получения образования по другой профессии, специальности и (или) направлению подготовки, по другой форме обучения в государственных образовательных организациях </w:t>
      </w:r>
      <w:r w:rsidR="00102703">
        <w:t>С</w:t>
      </w:r>
      <w:r w:rsidRPr="00800BE5">
        <w:t>вердловской области»</w:t>
      </w:r>
    </w:p>
    <w:p w:rsidR="008511D6" w:rsidRPr="00800BE5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</w:pPr>
      <w:r w:rsidRPr="00800BE5">
        <w:t>Приказ Минобрнауки России от 14.06.2013г. № 464 «Порядок организации и осуществления образовательной деятельности по образовательным программам среднего профессионального образования»</w:t>
      </w:r>
    </w:p>
    <w:p w:rsidR="008511D6" w:rsidRPr="001171B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1171B8">
        <w:rPr>
          <w:color w:val="000000"/>
        </w:rPr>
        <w:t>Приказ Министерства образования и науки РФ от 26 ноября 2009 г. № 674"Об утверждении Положения об учебной практике (производственном</w:t>
      </w:r>
      <w:r w:rsidR="001D3C61">
        <w:rPr>
          <w:color w:val="000000"/>
        </w:rPr>
        <w:t xml:space="preserve"> </w:t>
      </w:r>
      <w:r w:rsidRPr="001171B8">
        <w:rPr>
          <w:color w:val="000000"/>
        </w:rPr>
        <w:t>обучении) и производственной практике обучающихся, осваивающих</w:t>
      </w:r>
      <w:r w:rsidR="001D3C61">
        <w:rPr>
          <w:color w:val="000000"/>
        </w:rPr>
        <w:t xml:space="preserve"> </w:t>
      </w:r>
      <w:r w:rsidRPr="001171B8">
        <w:rPr>
          <w:color w:val="000000"/>
        </w:rPr>
        <w:t>основные профессиональные образовательные программы начального</w:t>
      </w:r>
      <w:r w:rsidR="001D3C61">
        <w:rPr>
          <w:color w:val="000000"/>
        </w:rPr>
        <w:t xml:space="preserve"> </w:t>
      </w:r>
      <w:r w:rsidRPr="001171B8">
        <w:rPr>
          <w:color w:val="000000"/>
        </w:rPr>
        <w:t>профессионального образования".</w:t>
      </w:r>
      <w:r w:rsidRPr="001171B8">
        <w:rPr>
          <w:color w:val="000080"/>
        </w:rPr>
        <w:t>http://www.edu.ru/db-mon/mo/Data/d_09/m674.html</w:t>
      </w:r>
    </w:p>
    <w:p w:rsidR="008511D6" w:rsidRPr="00EC14AC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EC14AC">
        <w:rPr>
          <w:color w:val="000000"/>
        </w:rPr>
        <w:t>Приказ Министерства образования и науки РФ от 26 ноября 2009 г. № 673"Об утверждении Положения об учебной и производственной практике</w:t>
      </w:r>
      <w:r w:rsidR="001D3C61">
        <w:rPr>
          <w:color w:val="000000"/>
        </w:rPr>
        <w:t xml:space="preserve"> </w:t>
      </w:r>
      <w:r w:rsidRPr="00EC14AC">
        <w:rPr>
          <w:color w:val="000000"/>
        </w:rPr>
        <w:t>студентов (курсантов), осваивающих основные профессиональные</w:t>
      </w:r>
      <w:r w:rsidR="001D3C61">
        <w:rPr>
          <w:color w:val="000000"/>
        </w:rPr>
        <w:t xml:space="preserve"> </w:t>
      </w:r>
      <w:r w:rsidRPr="00EC14AC">
        <w:rPr>
          <w:color w:val="000000"/>
        </w:rPr>
        <w:t>образовательные программы среднего профессионального образования".</w:t>
      </w:r>
      <w:r w:rsidRPr="00EC14AC">
        <w:rPr>
          <w:color w:val="000080"/>
        </w:rPr>
        <w:t>http://www.edu.ru/db-mon/mo/Data/d_09/m673.html</w:t>
      </w:r>
    </w:p>
    <w:p w:rsidR="008511D6" w:rsidRPr="00EC14AC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EC14AC">
        <w:rPr>
          <w:color w:val="000000"/>
        </w:rPr>
        <w:t>Базисные учебные планы по профессиям НПО, специальностям СПО</w:t>
      </w:r>
    </w:p>
    <w:p w:rsidR="001D3C61" w:rsidRPr="001D3C61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0"/>
      </w:pPr>
      <w:r w:rsidRPr="001D3C61">
        <w:rPr>
          <w:color w:val="000000"/>
        </w:rPr>
        <w:t>Федеральные государственные образовательные стандарты среднего</w:t>
      </w:r>
      <w:r w:rsidR="001D3C61">
        <w:rPr>
          <w:color w:val="000000"/>
        </w:rPr>
        <w:t xml:space="preserve"> </w:t>
      </w:r>
      <w:r w:rsidRPr="001D3C61">
        <w:rPr>
          <w:color w:val="000000"/>
        </w:rPr>
        <w:t>профессионального образования (ФГОССПО), разработанные и утвержденные</w:t>
      </w:r>
      <w:r w:rsidR="001D3C61">
        <w:rPr>
          <w:color w:val="000000"/>
        </w:rPr>
        <w:t xml:space="preserve"> </w:t>
      </w:r>
      <w:r w:rsidRPr="001D3C61">
        <w:rPr>
          <w:color w:val="000000"/>
        </w:rPr>
        <w:t>в порядке, установленном Правительством Российской Федерации</w:t>
      </w:r>
      <w:r w:rsidR="001D3C61">
        <w:rPr>
          <w:color w:val="000000"/>
        </w:rPr>
        <w:t xml:space="preserve"> </w:t>
      </w:r>
      <w:r w:rsidRPr="001D3C61">
        <w:rPr>
          <w:color w:val="000080"/>
        </w:rPr>
        <w:t>http://mon.gov.ru/dok/fgos/7197/</w:t>
      </w:r>
    </w:p>
    <w:p w:rsidR="00D441D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0"/>
      </w:pPr>
      <w:r w:rsidRPr="001D3C61">
        <w:rPr>
          <w:color w:val="000000"/>
        </w:rPr>
        <w:t>Разъяснения по формированию примерных программ учебных дисциплин</w:t>
      </w:r>
      <w:r w:rsidR="001D3C61">
        <w:rPr>
          <w:color w:val="000000"/>
        </w:rPr>
        <w:t xml:space="preserve"> </w:t>
      </w:r>
      <w:r w:rsidRPr="001D3C61">
        <w:rPr>
          <w:color w:val="000000"/>
        </w:rPr>
        <w:t>начального профессионального и среднего профессионального образования на</w:t>
      </w:r>
      <w:r w:rsidR="001D3C61">
        <w:rPr>
          <w:color w:val="000000"/>
        </w:rPr>
        <w:t xml:space="preserve"> </w:t>
      </w:r>
      <w:r w:rsidRPr="001D3C61">
        <w:rPr>
          <w:color w:val="000000"/>
        </w:rPr>
        <w:t>основе Федеральных государственных образовательных стандартов</w:t>
      </w:r>
      <w:r w:rsidR="001D3C61">
        <w:rPr>
          <w:color w:val="000000"/>
        </w:rPr>
        <w:t xml:space="preserve"> </w:t>
      </w:r>
      <w:r w:rsidRPr="001D3C61">
        <w:rPr>
          <w:color w:val="000000"/>
        </w:rPr>
        <w:t>начального профессионального и среднего профессионального образования.</w:t>
      </w:r>
      <w:r w:rsidRPr="001D3C61">
        <w:rPr>
          <w:color w:val="000080"/>
        </w:rPr>
        <w:t>http://nnt.ugrasu.ru/index.php?option=com_content&amp;view=article&amp;id=262:pre</w:t>
      </w:r>
    </w:p>
    <w:sectPr w:rsidR="00D441D8" w:rsidSect="00C557BE">
      <w:footerReference w:type="default" r:id="rId1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98D" w:rsidRDefault="008E798D" w:rsidP="00C557BE">
      <w:r>
        <w:separator/>
      </w:r>
    </w:p>
  </w:endnote>
  <w:endnote w:type="continuationSeparator" w:id="0">
    <w:p w:rsidR="008E798D" w:rsidRDefault="008E798D" w:rsidP="00C55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528"/>
    </w:sdtPr>
    <w:sdtEndPr/>
    <w:sdtContent>
      <w:p w:rsidR="0083043D" w:rsidRDefault="00D21372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A16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83043D" w:rsidRDefault="0083043D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98D" w:rsidRDefault="008E798D" w:rsidP="00C557BE">
      <w:r>
        <w:separator/>
      </w:r>
    </w:p>
  </w:footnote>
  <w:footnote w:type="continuationSeparator" w:id="0">
    <w:p w:rsidR="008E798D" w:rsidRDefault="008E798D" w:rsidP="00C55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D9A9B7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AAF85BF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9207E1"/>
    <w:multiLevelType w:val="hybridMultilevel"/>
    <w:tmpl w:val="D8BC4608"/>
    <w:lvl w:ilvl="0" w:tplc="419EC6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1AD7EF8"/>
    <w:multiLevelType w:val="hybridMultilevel"/>
    <w:tmpl w:val="AD7CE10C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9124BA"/>
    <w:multiLevelType w:val="hybridMultilevel"/>
    <w:tmpl w:val="716219F4"/>
    <w:lvl w:ilvl="0" w:tplc="AE0A573A">
      <w:start w:val="5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8C7D19"/>
    <w:multiLevelType w:val="hybridMultilevel"/>
    <w:tmpl w:val="1B26FA72"/>
    <w:lvl w:ilvl="0" w:tplc="AE0A573A">
      <w:start w:val="5"/>
      <w:numFmt w:val="bullet"/>
      <w:lvlText w:val="–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15646E3"/>
    <w:multiLevelType w:val="hybridMultilevel"/>
    <w:tmpl w:val="8D543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B51EFA"/>
    <w:multiLevelType w:val="hybridMultilevel"/>
    <w:tmpl w:val="14CC312C"/>
    <w:lvl w:ilvl="0" w:tplc="AE0A573A">
      <w:start w:val="5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E36E45"/>
    <w:multiLevelType w:val="hybridMultilevel"/>
    <w:tmpl w:val="8D02FC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58B2942"/>
    <w:multiLevelType w:val="hybridMultilevel"/>
    <w:tmpl w:val="FFF6099C"/>
    <w:lvl w:ilvl="0" w:tplc="AE0A573A">
      <w:start w:val="5"/>
      <w:numFmt w:val="bullet"/>
      <w:lvlText w:val="–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15F040FF"/>
    <w:multiLevelType w:val="hybridMultilevel"/>
    <w:tmpl w:val="75B4DB16"/>
    <w:lvl w:ilvl="0" w:tplc="AE0A573A">
      <w:start w:val="5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17030299"/>
    <w:multiLevelType w:val="hybridMultilevel"/>
    <w:tmpl w:val="B2668BD0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E25B6C"/>
    <w:multiLevelType w:val="hybridMultilevel"/>
    <w:tmpl w:val="EA9E773C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CE05BE"/>
    <w:multiLevelType w:val="multilevel"/>
    <w:tmpl w:val="6FDCA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1CF63D2D"/>
    <w:multiLevelType w:val="hybridMultilevel"/>
    <w:tmpl w:val="EA323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8A1D16"/>
    <w:multiLevelType w:val="hybridMultilevel"/>
    <w:tmpl w:val="0DD4C39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452319"/>
    <w:multiLevelType w:val="hybridMultilevel"/>
    <w:tmpl w:val="01404396"/>
    <w:lvl w:ilvl="0" w:tplc="9FFCFB78">
      <w:start w:val="65535"/>
      <w:numFmt w:val="bullet"/>
      <w:lvlText w:val="-"/>
      <w:lvlJc w:val="left"/>
      <w:pPr>
        <w:ind w:left="22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13F2FBC"/>
    <w:multiLevelType w:val="hybridMultilevel"/>
    <w:tmpl w:val="B48838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7175B7E"/>
    <w:multiLevelType w:val="hybridMultilevel"/>
    <w:tmpl w:val="8F868C82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CF5A50"/>
    <w:multiLevelType w:val="hybridMultilevel"/>
    <w:tmpl w:val="CBC4BE5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6D5FD4"/>
    <w:multiLevelType w:val="hybridMultilevel"/>
    <w:tmpl w:val="46163CA0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B533E2A"/>
    <w:multiLevelType w:val="hybridMultilevel"/>
    <w:tmpl w:val="251E7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944D7B"/>
    <w:multiLevelType w:val="hybridMultilevel"/>
    <w:tmpl w:val="6080785E"/>
    <w:lvl w:ilvl="0" w:tplc="419EC61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>
    <w:nsid w:val="323D14AC"/>
    <w:multiLevelType w:val="hybridMultilevel"/>
    <w:tmpl w:val="A03814DE"/>
    <w:lvl w:ilvl="0" w:tplc="397CA65A">
      <w:start w:val="482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A865BD6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3C467B81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CA37342"/>
    <w:multiLevelType w:val="hybridMultilevel"/>
    <w:tmpl w:val="F994409A"/>
    <w:lvl w:ilvl="0" w:tplc="9B323C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3A54A76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3E576D4"/>
    <w:multiLevelType w:val="hybridMultilevel"/>
    <w:tmpl w:val="D674CFF8"/>
    <w:lvl w:ilvl="0" w:tplc="A1EC5206">
      <w:start w:val="1"/>
      <w:numFmt w:val="bullet"/>
      <w:lvlText w:val="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5E64260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6D80D6C"/>
    <w:multiLevelType w:val="hybridMultilevel"/>
    <w:tmpl w:val="2BACEDB6"/>
    <w:lvl w:ilvl="0" w:tplc="AE0A573A">
      <w:start w:val="5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46F7295B"/>
    <w:multiLevelType w:val="hybridMultilevel"/>
    <w:tmpl w:val="6B505EB2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FE0C6B"/>
    <w:multiLevelType w:val="hybridMultilevel"/>
    <w:tmpl w:val="4E30EC96"/>
    <w:lvl w:ilvl="0" w:tplc="419EC61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4C230FFD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4DDF2F99"/>
    <w:multiLevelType w:val="hybridMultilevel"/>
    <w:tmpl w:val="5584273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7B24EF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58974FB3"/>
    <w:multiLevelType w:val="hybridMultilevel"/>
    <w:tmpl w:val="94C6E338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28688E"/>
    <w:multiLevelType w:val="hybridMultilevel"/>
    <w:tmpl w:val="B7D89112"/>
    <w:lvl w:ilvl="0" w:tplc="13A61A1C">
      <w:start w:val="1"/>
      <w:numFmt w:val="bullet"/>
      <w:lvlText w:val="-"/>
      <w:lvlJc w:val="left"/>
      <w:pPr>
        <w:tabs>
          <w:tab w:val="num" w:pos="1050"/>
        </w:tabs>
        <w:ind w:left="1107" w:hanging="454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1">
    <w:nsid w:val="5A91323E"/>
    <w:multiLevelType w:val="hybridMultilevel"/>
    <w:tmpl w:val="450AF8C8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5AAC3DA6"/>
    <w:multiLevelType w:val="hybridMultilevel"/>
    <w:tmpl w:val="9134E990"/>
    <w:lvl w:ilvl="0" w:tplc="641A95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>
    <w:nsid w:val="5AE42EB0"/>
    <w:multiLevelType w:val="hybridMultilevel"/>
    <w:tmpl w:val="ABF2EFF8"/>
    <w:lvl w:ilvl="0" w:tplc="13A61A1C">
      <w:start w:val="1"/>
      <w:numFmt w:val="bullet"/>
      <w:lvlText w:val="-"/>
      <w:lvlJc w:val="left"/>
      <w:pPr>
        <w:tabs>
          <w:tab w:val="num" w:pos="1050"/>
        </w:tabs>
        <w:ind w:left="1107" w:hanging="454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4">
    <w:nsid w:val="60601E55"/>
    <w:multiLevelType w:val="hybridMultilevel"/>
    <w:tmpl w:val="D7EC3B4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E57258"/>
    <w:multiLevelType w:val="hybridMultilevel"/>
    <w:tmpl w:val="E0D86DE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14276AD"/>
    <w:multiLevelType w:val="hybridMultilevel"/>
    <w:tmpl w:val="E6969698"/>
    <w:lvl w:ilvl="0" w:tplc="A1EC5206">
      <w:start w:val="1"/>
      <w:numFmt w:val="bullet"/>
      <w:lvlText w:val="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27C4E2E0">
      <w:start w:val="1"/>
      <w:numFmt w:val="bullet"/>
      <w:lvlText w:val=""/>
      <w:lvlJc w:val="left"/>
      <w:pPr>
        <w:tabs>
          <w:tab w:val="num" w:pos="1420"/>
        </w:tabs>
        <w:ind w:left="1080" w:firstLine="0"/>
      </w:pPr>
      <w:rPr>
        <w:rFonts w:ascii="Symbol" w:hAnsi="Symbol" w:hint="default"/>
        <w:b w:val="0"/>
        <w:i w:val="0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1FE2518"/>
    <w:multiLevelType w:val="multilevel"/>
    <w:tmpl w:val="A328CE6A"/>
    <w:lvl w:ilvl="0">
      <w:start w:val="4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224" w:hanging="87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8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52" w:hanging="2520"/>
      </w:pPr>
      <w:rPr>
        <w:rFonts w:hint="default"/>
      </w:rPr>
    </w:lvl>
  </w:abstractNum>
  <w:abstractNum w:abstractNumId="48">
    <w:nsid w:val="651051C5"/>
    <w:multiLevelType w:val="hybridMultilevel"/>
    <w:tmpl w:val="4D88D796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C473865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0">
    <w:nsid w:val="6C4F5F52"/>
    <w:multiLevelType w:val="hybridMultilevel"/>
    <w:tmpl w:val="3A706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D0A5BB5"/>
    <w:multiLevelType w:val="hybridMultilevel"/>
    <w:tmpl w:val="13F8538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2">
    <w:nsid w:val="6EC37FBD"/>
    <w:multiLevelType w:val="hybridMultilevel"/>
    <w:tmpl w:val="7D0E27E8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4E67628"/>
    <w:multiLevelType w:val="hybridMultilevel"/>
    <w:tmpl w:val="597C5064"/>
    <w:lvl w:ilvl="0" w:tplc="DAD6C3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7CB92673"/>
    <w:multiLevelType w:val="hybridMultilevel"/>
    <w:tmpl w:val="A53A397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D503FDE"/>
    <w:multiLevelType w:val="hybridMultilevel"/>
    <w:tmpl w:val="C0B42C10"/>
    <w:lvl w:ilvl="0" w:tplc="419EC61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6">
    <w:nsid w:val="7F9665F2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28"/>
  </w:num>
  <w:num w:numId="5">
    <w:abstractNumId w:val="20"/>
  </w:num>
  <w:num w:numId="6">
    <w:abstractNumId w:val="32"/>
  </w:num>
  <w:num w:numId="7">
    <w:abstractNumId w:val="26"/>
  </w:num>
  <w:num w:numId="8">
    <w:abstractNumId w:val="0"/>
  </w:num>
  <w:num w:numId="9">
    <w:abstractNumId w:val="51"/>
  </w:num>
  <w:num w:numId="10">
    <w:abstractNumId w:val="55"/>
  </w:num>
  <w:num w:numId="11">
    <w:abstractNumId w:val="48"/>
  </w:num>
  <w:num w:numId="12">
    <w:abstractNumId w:val="21"/>
  </w:num>
  <w:num w:numId="13">
    <w:abstractNumId w:val="25"/>
  </w:num>
  <w:num w:numId="14">
    <w:abstractNumId w:val="13"/>
  </w:num>
  <w:num w:numId="15">
    <w:abstractNumId w:val="41"/>
  </w:num>
  <w:num w:numId="16">
    <w:abstractNumId w:val="33"/>
  </w:num>
  <w:num w:numId="17">
    <w:abstractNumId w:val="45"/>
  </w:num>
  <w:num w:numId="18">
    <w:abstractNumId w:val="47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53"/>
  </w:num>
  <w:num w:numId="22">
    <w:abstractNumId w:val="23"/>
  </w:num>
  <w:num w:numId="23">
    <w:abstractNumId w:val="11"/>
  </w:num>
  <w:num w:numId="24">
    <w:abstractNumId w:val="54"/>
  </w:num>
  <w:num w:numId="25">
    <w:abstractNumId w:val="7"/>
  </w:num>
  <w:num w:numId="26">
    <w:abstractNumId w:val="10"/>
  </w:num>
  <w:num w:numId="27">
    <w:abstractNumId w:val="38"/>
  </w:num>
  <w:num w:numId="28">
    <w:abstractNumId w:val="27"/>
  </w:num>
  <w:num w:numId="29">
    <w:abstractNumId w:val="49"/>
  </w:num>
  <w:num w:numId="30">
    <w:abstractNumId w:val="56"/>
  </w:num>
  <w:num w:numId="31">
    <w:abstractNumId w:val="30"/>
  </w:num>
  <w:num w:numId="32">
    <w:abstractNumId w:val="36"/>
  </w:num>
  <w:num w:numId="33">
    <w:abstractNumId w:val="29"/>
  </w:num>
  <w:num w:numId="34">
    <w:abstractNumId w:val="37"/>
  </w:num>
  <w:num w:numId="35">
    <w:abstractNumId w:val="22"/>
  </w:num>
  <w:num w:numId="36">
    <w:abstractNumId w:val="39"/>
  </w:num>
  <w:num w:numId="37">
    <w:abstractNumId w:val="52"/>
  </w:num>
  <w:num w:numId="38">
    <w:abstractNumId w:val="6"/>
  </w:num>
  <w:num w:numId="39">
    <w:abstractNumId w:val="34"/>
  </w:num>
  <w:num w:numId="40">
    <w:abstractNumId w:val="14"/>
  </w:num>
  <w:num w:numId="41">
    <w:abstractNumId w:val="35"/>
  </w:num>
  <w:num w:numId="42">
    <w:abstractNumId w:val="15"/>
  </w:num>
  <w:num w:numId="43">
    <w:abstractNumId w:val="5"/>
  </w:num>
  <w:num w:numId="44">
    <w:abstractNumId w:val="43"/>
  </w:num>
  <w:num w:numId="45">
    <w:abstractNumId w:val="19"/>
  </w:num>
  <w:num w:numId="46">
    <w:abstractNumId w:val="40"/>
  </w:num>
  <w:num w:numId="47">
    <w:abstractNumId w:val="12"/>
  </w:num>
  <w:num w:numId="48">
    <w:abstractNumId w:val="24"/>
  </w:num>
  <w:num w:numId="49">
    <w:abstractNumId w:val="46"/>
  </w:num>
  <w:num w:numId="50">
    <w:abstractNumId w:val="31"/>
  </w:num>
  <w:num w:numId="51">
    <w:abstractNumId w:val="42"/>
  </w:num>
  <w:num w:numId="52">
    <w:abstractNumId w:val="44"/>
  </w:num>
  <w:num w:numId="53">
    <w:abstractNumId w:val="1"/>
  </w:num>
  <w:num w:numId="54">
    <w:abstractNumId w:val="50"/>
  </w:num>
  <w:num w:numId="55">
    <w:abstractNumId w:val="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57BE"/>
    <w:rsid w:val="00032A66"/>
    <w:rsid w:val="00036A01"/>
    <w:rsid w:val="0005242A"/>
    <w:rsid w:val="00066A8C"/>
    <w:rsid w:val="00067F92"/>
    <w:rsid w:val="000801A4"/>
    <w:rsid w:val="000866ED"/>
    <w:rsid w:val="000A70A8"/>
    <w:rsid w:val="000B09F5"/>
    <w:rsid w:val="000C2CA9"/>
    <w:rsid w:val="000D6504"/>
    <w:rsid w:val="000E0A96"/>
    <w:rsid w:val="00102703"/>
    <w:rsid w:val="00117B80"/>
    <w:rsid w:val="001568AD"/>
    <w:rsid w:val="00175ACE"/>
    <w:rsid w:val="00191A90"/>
    <w:rsid w:val="001938EF"/>
    <w:rsid w:val="001C585A"/>
    <w:rsid w:val="001D3C61"/>
    <w:rsid w:val="001D7124"/>
    <w:rsid w:val="001F4F2E"/>
    <w:rsid w:val="001F75EC"/>
    <w:rsid w:val="002043BF"/>
    <w:rsid w:val="00212152"/>
    <w:rsid w:val="002227ED"/>
    <w:rsid w:val="00234BD3"/>
    <w:rsid w:val="00237B76"/>
    <w:rsid w:val="002463B6"/>
    <w:rsid w:val="002602D1"/>
    <w:rsid w:val="00263A25"/>
    <w:rsid w:val="00270A44"/>
    <w:rsid w:val="00283185"/>
    <w:rsid w:val="0029243B"/>
    <w:rsid w:val="002970F9"/>
    <w:rsid w:val="002A049C"/>
    <w:rsid w:val="002C33A5"/>
    <w:rsid w:val="002D234C"/>
    <w:rsid w:val="002F4312"/>
    <w:rsid w:val="00305055"/>
    <w:rsid w:val="00305DFA"/>
    <w:rsid w:val="00323667"/>
    <w:rsid w:val="0032618E"/>
    <w:rsid w:val="00335847"/>
    <w:rsid w:val="0034338F"/>
    <w:rsid w:val="003447BE"/>
    <w:rsid w:val="00344F1A"/>
    <w:rsid w:val="00345625"/>
    <w:rsid w:val="0034602D"/>
    <w:rsid w:val="00360E8F"/>
    <w:rsid w:val="003729A9"/>
    <w:rsid w:val="00380E95"/>
    <w:rsid w:val="00387122"/>
    <w:rsid w:val="00395751"/>
    <w:rsid w:val="003B0D51"/>
    <w:rsid w:val="003B7D26"/>
    <w:rsid w:val="003C2D30"/>
    <w:rsid w:val="003C6D9C"/>
    <w:rsid w:val="003F6458"/>
    <w:rsid w:val="00402EAC"/>
    <w:rsid w:val="0040326E"/>
    <w:rsid w:val="00420EBB"/>
    <w:rsid w:val="004258A7"/>
    <w:rsid w:val="0044200A"/>
    <w:rsid w:val="00443B25"/>
    <w:rsid w:val="0044532C"/>
    <w:rsid w:val="0044545B"/>
    <w:rsid w:val="00456854"/>
    <w:rsid w:val="00462C65"/>
    <w:rsid w:val="00471A95"/>
    <w:rsid w:val="004770F6"/>
    <w:rsid w:val="00481FF0"/>
    <w:rsid w:val="00484777"/>
    <w:rsid w:val="0049018C"/>
    <w:rsid w:val="00496311"/>
    <w:rsid w:val="00497E6C"/>
    <w:rsid w:val="004A5C12"/>
    <w:rsid w:val="004B2526"/>
    <w:rsid w:val="004B2A12"/>
    <w:rsid w:val="004B38CB"/>
    <w:rsid w:val="004C0657"/>
    <w:rsid w:val="005144E6"/>
    <w:rsid w:val="005167A8"/>
    <w:rsid w:val="005270B5"/>
    <w:rsid w:val="0052737E"/>
    <w:rsid w:val="00532FF9"/>
    <w:rsid w:val="0056143F"/>
    <w:rsid w:val="0056563C"/>
    <w:rsid w:val="0058227B"/>
    <w:rsid w:val="005912DA"/>
    <w:rsid w:val="0059277C"/>
    <w:rsid w:val="005938F3"/>
    <w:rsid w:val="005B3ACD"/>
    <w:rsid w:val="005C2729"/>
    <w:rsid w:val="005E1357"/>
    <w:rsid w:val="005E16DD"/>
    <w:rsid w:val="0060190A"/>
    <w:rsid w:val="00601C57"/>
    <w:rsid w:val="006079BB"/>
    <w:rsid w:val="00612114"/>
    <w:rsid w:val="006135EC"/>
    <w:rsid w:val="00616980"/>
    <w:rsid w:val="00620D77"/>
    <w:rsid w:val="00622E69"/>
    <w:rsid w:val="00623709"/>
    <w:rsid w:val="00635C0D"/>
    <w:rsid w:val="00674AD1"/>
    <w:rsid w:val="00677FE5"/>
    <w:rsid w:val="00680E01"/>
    <w:rsid w:val="0068201B"/>
    <w:rsid w:val="00695E38"/>
    <w:rsid w:val="00696C87"/>
    <w:rsid w:val="006C2513"/>
    <w:rsid w:val="006D1773"/>
    <w:rsid w:val="006D738A"/>
    <w:rsid w:val="006D776B"/>
    <w:rsid w:val="006E26FE"/>
    <w:rsid w:val="006F56DB"/>
    <w:rsid w:val="0070406E"/>
    <w:rsid w:val="00724BC6"/>
    <w:rsid w:val="00730233"/>
    <w:rsid w:val="00730E5E"/>
    <w:rsid w:val="00781332"/>
    <w:rsid w:val="00781D61"/>
    <w:rsid w:val="00790F69"/>
    <w:rsid w:val="00796446"/>
    <w:rsid w:val="007A4351"/>
    <w:rsid w:val="007A654B"/>
    <w:rsid w:val="007B0544"/>
    <w:rsid w:val="007B1A16"/>
    <w:rsid w:val="007C0F6D"/>
    <w:rsid w:val="007C3E55"/>
    <w:rsid w:val="007E2FCB"/>
    <w:rsid w:val="007F3F4E"/>
    <w:rsid w:val="007F5963"/>
    <w:rsid w:val="00801310"/>
    <w:rsid w:val="00810E07"/>
    <w:rsid w:val="00814BBA"/>
    <w:rsid w:val="0083043D"/>
    <w:rsid w:val="0083349E"/>
    <w:rsid w:val="00835AB0"/>
    <w:rsid w:val="0084536B"/>
    <w:rsid w:val="008511D6"/>
    <w:rsid w:val="00864047"/>
    <w:rsid w:val="008679F3"/>
    <w:rsid w:val="00870F54"/>
    <w:rsid w:val="0088132F"/>
    <w:rsid w:val="00884508"/>
    <w:rsid w:val="0089559F"/>
    <w:rsid w:val="008A3EED"/>
    <w:rsid w:val="008D2D2D"/>
    <w:rsid w:val="008E1689"/>
    <w:rsid w:val="008E48D7"/>
    <w:rsid w:val="008E798D"/>
    <w:rsid w:val="008F4FAB"/>
    <w:rsid w:val="008F7D84"/>
    <w:rsid w:val="00910922"/>
    <w:rsid w:val="009225DE"/>
    <w:rsid w:val="009326DF"/>
    <w:rsid w:val="00934C42"/>
    <w:rsid w:val="00935EE7"/>
    <w:rsid w:val="00950A03"/>
    <w:rsid w:val="009572DF"/>
    <w:rsid w:val="00983170"/>
    <w:rsid w:val="00990838"/>
    <w:rsid w:val="009B4628"/>
    <w:rsid w:val="009B52BA"/>
    <w:rsid w:val="009D0777"/>
    <w:rsid w:val="009D264D"/>
    <w:rsid w:val="009D3843"/>
    <w:rsid w:val="00A23DB8"/>
    <w:rsid w:val="00A25013"/>
    <w:rsid w:val="00A5439E"/>
    <w:rsid w:val="00A556E1"/>
    <w:rsid w:val="00A71604"/>
    <w:rsid w:val="00A74392"/>
    <w:rsid w:val="00AC090C"/>
    <w:rsid w:val="00AF519C"/>
    <w:rsid w:val="00AF7F50"/>
    <w:rsid w:val="00B1770A"/>
    <w:rsid w:val="00B4457D"/>
    <w:rsid w:val="00B446CC"/>
    <w:rsid w:val="00B45B27"/>
    <w:rsid w:val="00B547D0"/>
    <w:rsid w:val="00B844A2"/>
    <w:rsid w:val="00B97532"/>
    <w:rsid w:val="00BA623B"/>
    <w:rsid w:val="00BB2B47"/>
    <w:rsid w:val="00BB57EE"/>
    <w:rsid w:val="00BC5A74"/>
    <w:rsid w:val="00BD530A"/>
    <w:rsid w:val="00BE4FFC"/>
    <w:rsid w:val="00BE5DEC"/>
    <w:rsid w:val="00BE7E8B"/>
    <w:rsid w:val="00C0469B"/>
    <w:rsid w:val="00C11E7A"/>
    <w:rsid w:val="00C126DB"/>
    <w:rsid w:val="00C178BA"/>
    <w:rsid w:val="00C25E9A"/>
    <w:rsid w:val="00C407E4"/>
    <w:rsid w:val="00C44624"/>
    <w:rsid w:val="00C47D52"/>
    <w:rsid w:val="00C557BE"/>
    <w:rsid w:val="00C6508D"/>
    <w:rsid w:val="00CA1C0B"/>
    <w:rsid w:val="00CA5FE2"/>
    <w:rsid w:val="00CA6B7D"/>
    <w:rsid w:val="00CB551C"/>
    <w:rsid w:val="00CC37A7"/>
    <w:rsid w:val="00CE187E"/>
    <w:rsid w:val="00CE3095"/>
    <w:rsid w:val="00CF3142"/>
    <w:rsid w:val="00D0262A"/>
    <w:rsid w:val="00D05B2B"/>
    <w:rsid w:val="00D13C23"/>
    <w:rsid w:val="00D14D77"/>
    <w:rsid w:val="00D21372"/>
    <w:rsid w:val="00D26688"/>
    <w:rsid w:val="00D40CD3"/>
    <w:rsid w:val="00D4247C"/>
    <w:rsid w:val="00D43891"/>
    <w:rsid w:val="00D441D8"/>
    <w:rsid w:val="00D55A1B"/>
    <w:rsid w:val="00D56EF3"/>
    <w:rsid w:val="00D60311"/>
    <w:rsid w:val="00D664A1"/>
    <w:rsid w:val="00D97F91"/>
    <w:rsid w:val="00D97FC4"/>
    <w:rsid w:val="00DD7AD2"/>
    <w:rsid w:val="00E055E9"/>
    <w:rsid w:val="00E122AC"/>
    <w:rsid w:val="00E17676"/>
    <w:rsid w:val="00E34A3F"/>
    <w:rsid w:val="00E35363"/>
    <w:rsid w:val="00E376F1"/>
    <w:rsid w:val="00E41D88"/>
    <w:rsid w:val="00E42BF8"/>
    <w:rsid w:val="00E60F5A"/>
    <w:rsid w:val="00E835B2"/>
    <w:rsid w:val="00E877AE"/>
    <w:rsid w:val="00EB5DB2"/>
    <w:rsid w:val="00ED3732"/>
    <w:rsid w:val="00EE5078"/>
    <w:rsid w:val="00EF7192"/>
    <w:rsid w:val="00EF72F0"/>
    <w:rsid w:val="00F1257B"/>
    <w:rsid w:val="00F209A3"/>
    <w:rsid w:val="00F24655"/>
    <w:rsid w:val="00F40262"/>
    <w:rsid w:val="00F522A5"/>
    <w:rsid w:val="00F532C7"/>
    <w:rsid w:val="00F56045"/>
    <w:rsid w:val="00F853C4"/>
    <w:rsid w:val="00F86292"/>
    <w:rsid w:val="00F86568"/>
    <w:rsid w:val="00F94F81"/>
    <w:rsid w:val="00FA330B"/>
    <w:rsid w:val="00FB5CDE"/>
    <w:rsid w:val="00FE5906"/>
    <w:rsid w:val="00FF3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062F016-8D40-48C1-8F8E-63E9B5CFE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55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8F4FAB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0"/>
    <w:next w:val="a0"/>
    <w:link w:val="21"/>
    <w:qFormat/>
    <w:rsid w:val="008511D6"/>
    <w:pPr>
      <w:keepNext/>
      <w:ind w:right="-57" w:firstLine="720"/>
      <w:jc w:val="both"/>
      <w:outlineLvl w:val="1"/>
    </w:pPr>
    <w:rPr>
      <w:rFonts w:ascii="Arial" w:hAnsi="Arial" w:cs="Arial"/>
      <w:b/>
      <w:bCs/>
    </w:rPr>
  </w:style>
  <w:style w:type="paragraph" w:styleId="3">
    <w:name w:val="heading 3"/>
    <w:basedOn w:val="a0"/>
    <w:next w:val="a0"/>
    <w:link w:val="30"/>
    <w:qFormat/>
    <w:rsid w:val="008511D6"/>
    <w:pPr>
      <w:keepNext/>
      <w:pageBreakBefore/>
      <w:shd w:val="clear" w:color="auto" w:fill="FFFFFF"/>
      <w:suppressAutoHyphens/>
      <w:spacing w:line="226" w:lineRule="exact"/>
      <w:jc w:val="center"/>
      <w:outlineLvl w:val="2"/>
    </w:pPr>
    <w:rPr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0"/>
    <w:next w:val="a0"/>
    <w:link w:val="40"/>
    <w:qFormat/>
    <w:rsid w:val="008511D6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0"/>
    <w:next w:val="a0"/>
    <w:link w:val="50"/>
    <w:qFormat/>
    <w:rsid w:val="008511D6"/>
    <w:pPr>
      <w:keepNext/>
      <w:shd w:val="clear" w:color="auto" w:fill="FFFFFF"/>
      <w:suppressAutoHyphens/>
      <w:ind w:left="244"/>
      <w:outlineLvl w:val="4"/>
    </w:pPr>
    <w:rPr>
      <w:b/>
      <w:sz w:val="18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8511D6"/>
    <w:pPr>
      <w:keepNext/>
      <w:shd w:val="clear" w:color="auto" w:fill="FFFFFF"/>
      <w:suppressAutoHyphens/>
      <w:ind w:left="243"/>
      <w:outlineLvl w:val="5"/>
    </w:pPr>
    <w:rPr>
      <w:b/>
      <w:color w:val="000000"/>
      <w:sz w:val="18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8511D6"/>
    <w:pPr>
      <w:spacing w:before="240" w:after="60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semiHidden/>
    <w:unhideWhenUsed/>
    <w:rsid w:val="00C557BE"/>
    <w:rPr>
      <w:sz w:val="20"/>
      <w:szCs w:val="20"/>
    </w:rPr>
  </w:style>
  <w:style w:type="character" w:customStyle="1" w:styleId="a5">
    <w:name w:val="Текст сноски Знак"/>
    <w:basedOn w:val="a1"/>
    <w:link w:val="a4"/>
    <w:semiHidden/>
    <w:rsid w:val="00C557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0"/>
    <w:link w:val="a7"/>
    <w:unhideWhenUsed/>
    <w:rsid w:val="00C557BE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6"/>
    <w:rsid w:val="00C557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C55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0"/>
    <w:rsid w:val="00C557BE"/>
    <w:pPr>
      <w:widowControl w:val="0"/>
      <w:ind w:firstLine="720"/>
    </w:pPr>
    <w:rPr>
      <w:sz w:val="28"/>
      <w:szCs w:val="20"/>
    </w:rPr>
  </w:style>
  <w:style w:type="character" w:styleId="a9">
    <w:name w:val="footnote reference"/>
    <w:basedOn w:val="a1"/>
    <w:semiHidden/>
    <w:unhideWhenUsed/>
    <w:rsid w:val="00C557BE"/>
    <w:rPr>
      <w:vertAlign w:val="superscript"/>
    </w:rPr>
  </w:style>
  <w:style w:type="table" w:styleId="aa">
    <w:name w:val="Table Grid"/>
    <w:basedOn w:val="a2"/>
    <w:uiPriority w:val="59"/>
    <w:rsid w:val="00C557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0"/>
    <w:uiPriority w:val="99"/>
    <w:unhideWhenUsed/>
    <w:rsid w:val="00E055E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E055E9"/>
  </w:style>
  <w:style w:type="paragraph" w:customStyle="1" w:styleId="Default">
    <w:name w:val="Default"/>
    <w:rsid w:val="00263A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8F4FA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0"/>
    <w:link w:val="ad"/>
    <w:uiPriority w:val="99"/>
    <w:semiHidden/>
    <w:unhideWhenUsed/>
    <w:rsid w:val="002227E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2227E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0"/>
    <w:uiPriority w:val="34"/>
    <w:qFormat/>
    <w:rsid w:val="00335847"/>
    <w:pPr>
      <w:ind w:left="720"/>
      <w:contextualSpacing/>
    </w:pPr>
  </w:style>
  <w:style w:type="paragraph" w:styleId="af">
    <w:name w:val="Body Text"/>
    <w:aliases w:val="Знак, Знак"/>
    <w:basedOn w:val="a0"/>
    <w:link w:val="af0"/>
    <w:unhideWhenUsed/>
    <w:rsid w:val="00305DFA"/>
    <w:pPr>
      <w:spacing w:after="120"/>
    </w:pPr>
  </w:style>
  <w:style w:type="character" w:customStyle="1" w:styleId="af0">
    <w:name w:val="Основной текст Знак"/>
    <w:aliases w:val="Знак Знак, Знак Знак"/>
    <w:basedOn w:val="a1"/>
    <w:link w:val="af"/>
    <w:rsid w:val="00305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0"/>
    <w:link w:val="23"/>
    <w:rsid w:val="00305DFA"/>
    <w:pPr>
      <w:ind w:left="566" w:hanging="283"/>
    </w:pPr>
  </w:style>
  <w:style w:type="character" w:customStyle="1" w:styleId="23">
    <w:name w:val="Список 2 Знак"/>
    <w:basedOn w:val="a1"/>
    <w:link w:val="22"/>
    <w:locked/>
    <w:rsid w:val="00305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"/>
    <w:basedOn w:val="a0"/>
    <w:link w:val="af2"/>
    <w:uiPriority w:val="99"/>
    <w:rsid w:val="00305DFA"/>
    <w:pPr>
      <w:ind w:left="283" w:hanging="283"/>
      <w:contextualSpacing/>
    </w:pPr>
  </w:style>
  <w:style w:type="character" w:customStyle="1" w:styleId="af2">
    <w:name w:val="Список Знак"/>
    <w:basedOn w:val="a1"/>
    <w:link w:val="af1"/>
    <w:uiPriority w:val="99"/>
    <w:locked/>
    <w:rsid w:val="00305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0"/>
    <w:link w:val="af4"/>
    <w:unhideWhenUsed/>
    <w:rsid w:val="00305DF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Нижний колонтитул Знак"/>
    <w:basedOn w:val="a1"/>
    <w:link w:val="af3"/>
    <w:rsid w:val="00305DFA"/>
  </w:style>
  <w:style w:type="paragraph" w:styleId="af5">
    <w:name w:val="Plain Text"/>
    <w:basedOn w:val="a0"/>
    <w:link w:val="af6"/>
    <w:unhideWhenUsed/>
    <w:rsid w:val="00305DFA"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basedOn w:val="a1"/>
    <w:link w:val="af5"/>
    <w:rsid w:val="00305DFA"/>
    <w:rPr>
      <w:rFonts w:ascii="Consolas" w:eastAsia="Calibri" w:hAnsi="Consolas" w:cs="Times New Roman"/>
      <w:sz w:val="21"/>
      <w:szCs w:val="21"/>
    </w:rPr>
  </w:style>
  <w:style w:type="paragraph" w:customStyle="1" w:styleId="ConsPlusNormal">
    <w:name w:val="ConsPlusNormal"/>
    <w:rsid w:val="00305D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305DF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Основной текст4"/>
    <w:basedOn w:val="a0"/>
    <w:rsid w:val="00305DFA"/>
    <w:pPr>
      <w:widowControl w:val="0"/>
      <w:shd w:val="clear" w:color="auto" w:fill="FFFFFF"/>
      <w:spacing w:before="420" w:line="490" w:lineRule="exact"/>
      <w:ind w:hanging="360"/>
      <w:jc w:val="both"/>
    </w:pPr>
    <w:rPr>
      <w:color w:val="000000"/>
      <w:sz w:val="28"/>
      <w:szCs w:val="28"/>
    </w:rPr>
  </w:style>
  <w:style w:type="character" w:customStyle="1" w:styleId="24">
    <w:name w:val="Заголовок №2"/>
    <w:rsid w:val="00305D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customStyle="1" w:styleId="s1">
    <w:name w:val="s_1"/>
    <w:basedOn w:val="a0"/>
    <w:rsid w:val="00191A90"/>
    <w:pPr>
      <w:spacing w:before="100" w:beforeAutospacing="1" w:after="100" w:afterAutospacing="1"/>
    </w:pPr>
  </w:style>
  <w:style w:type="character" w:customStyle="1" w:styleId="21">
    <w:name w:val="Заголовок 2 Знак"/>
    <w:basedOn w:val="a1"/>
    <w:link w:val="20"/>
    <w:rsid w:val="008511D6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511D6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1"/>
    <w:link w:val="4"/>
    <w:rsid w:val="008511D6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1"/>
    <w:link w:val="5"/>
    <w:rsid w:val="008511D6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1"/>
    <w:link w:val="6"/>
    <w:rsid w:val="008511D6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1"/>
    <w:link w:val="9"/>
    <w:rsid w:val="008511D6"/>
    <w:rPr>
      <w:rFonts w:ascii="Arial" w:eastAsia="Times New Roman" w:hAnsi="Arial" w:cs="Arial"/>
      <w:lang w:val="en-US" w:eastAsia="ru-RU"/>
    </w:rPr>
  </w:style>
  <w:style w:type="paragraph" w:styleId="af7">
    <w:name w:val="header"/>
    <w:basedOn w:val="a0"/>
    <w:link w:val="af8"/>
    <w:unhideWhenUsed/>
    <w:rsid w:val="008511D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8">
    <w:name w:val="Верхний колонтитул Знак"/>
    <w:basedOn w:val="a1"/>
    <w:link w:val="af7"/>
    <w:rsid w:val="008511D6"/>
  </w:style>
  <w:style w:type="character" w:customStyle="1" w:styleId="FontStyle91">
    <w:name w:val="Font Style91"/>
    <w:basedOn w:val="a1"/>
    <w:uiPriority w:val="99"/>
    <w:rsid w:val="008511D6"/>
    <w:rPr>
      <w:rFonts w:ascii="Times New Roman" w:hAnsi="Times New Roman" w:cs="Times New Roman" w:hint="default"/>
      <w:sz w:val="26"/>
      <w:szCs w:val="26"/>
    </w:rPr>
  </w:style>
  <w:style w:type="character" w:styleId="af9">
    <w:name w:val="Hyperlink"/>
    <w:basedOn w:val="a1"/>
    <w:uiPriority w:val="99"/>
    <w:unhideWhenUsed/>
    <w:rsid w:val="008511D6"/>
    <w:rPr>
      <w:color w:val="0000FF" w:themeColor="hyperlink"/>
      <w:u w:val="single"/>
    </w:rPr>
  </w:style>
  <w:style w:type="character" w:customStyle="1" w:styleId="b-serp-urlitem1">
    <w:name w:val="b-serp-url__item1"/>
    <w:uiPriority w:val="99"/>
    <w:rsid w:val="008511D6"/>
    <w:rPr>
      <w:rFonts w:cs="Times New Roman"/>
    </w:rPr>
  </w:style>
  <w:style w:type="numbering" w:customStyle="1" w:styleId="11">
    <w:name w:val="Нет списка1"/>
    <w:next w:val="a3"/>
    <w:semiHidden/>
    <w:rsid w:val="008511D6"/>
  </w:style>
  <w:style w:type="paragraph" w:styleId="25">
    <w:name w:val="Body Text 2"/>
    <w:basedOn w:val="a0"/>
    <w:link w:val="26"/>
    <w:rsid w:val="008511D6"/>
    <w:pPr>
      <w:spacing w:after="120" w:line="480" w:lineRule="auto"/>
    </w:pPr>
    <w:rPr>
      <w:sz w:val="20"/>
      <w:szCs w:val="20"/>
      <w:lang w:val="en-US"/>
    </w:rPr>
  </w:style>
  <w:style w:type="character" w:customStyle="1" w:styleId="26">
    <w:name w:val="Основной текст 2 Знак"/>
    <w:basedOn w:val="a1"/>
    <w:link w:val="25"/>
    <w:rsid w:val="008511D6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3"/>
    <w:basedOn w:val="a0"/>
    <w:link w:val="32"/>
    <w:rsid w:val="008511D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8511D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7">
    <w:name w:val="Body Text Indent 2"/>
    <w:basedOn w:val="a0"/>
    <w:link w:val="28"/>
    <w:rsid w:val="008511D6"/>
    <w:pPr>
      <w:spacing w:line="360" w:lineRule="auto"/>
      <w:ind w:firstLine="709"/>
      <w:jc w:val="both"/>
    </w:pPr>
  </w:style>
  <w:style w:type="character" w:customStyle="1" w:styleId="28">
    <w:name w:val="Основной текст с отступом 2 Знак"/>
    <w:basedOn w:val="a1"/>
    <w:link w:val="27"/>
    <w:rsid w:val="008511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8511D6"/>
    <w:pPr>
      <w:spacing w:after="120"/>
      <w:ind w:left="283"/>
    </w:pPr>
    <w:rPr>
      <w:sz w:val="16"/>
      <w:szCs w:val="16"/>
      <w:lang w:val="en-US"/>
    </w:rPr>
  </w:style>
  <w:style w:type="character" w:customStyle="1" w:styleId="34">
    <w:name w:val="Основной текст с отступом 3 Знак"/>
    <w:basedOn w:val="a1"/>
    <w:link w:val="33"/>
    <w:rsid w:val="008511D6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Style14">
    <w:name w:val="Style14"/>
    <w:basedOn w:val="a0"/>
    <w:rsid w:val="008511D6"/>
    <w:pPr>
      <w:widowControl w:val="0"/>
      <w:autoSpaceDE w:val="0"/>
      <w:autoSpaceDN w:val="0"/>
      <w:adjustRightInd w:val="0"/>
      <w:jc w:val="both"/>
    </w:pPr>
  </w:style>
  <w:style w:type="paragraph" w:customStyle="1" w:styleId="Style15">
    <w:name w:val="Style15"/>
    <w:basedOn w:val="a0"/>
    <w:rsid w:val="008511D6"/>
    <w:pPr>
      <w:widowControl w:val="0"/>
      <w:autoSpaceDE w:val="0"/>
      <w:autoSpaceDN w:val="0"/>
      <w:adjustRightInd w:val="0"/>
    </w:pPr>
  </w:style>
  <w:style w:type="paragraph" w:customStyle="1" w:styleId="Style84">
    <w:name w:val="Style84"/>
    <w:basedOn w:val="a0"/>
    <w:rsid w:val="008511D6"/>
    <w:pPr>
      <w:widowControl w:val="0"/>
      <w:autoSpaceDE w:val="0"/>
      <w:autoSpaceDN w:val="0"/>
      <w:adjustRightInd w:val="0"/>
      <w:spacing w:line="269" w:lineRule="exact"/>
      <w:ind w:firstLine="528"/>
    </w:pPr>
  </w:style>
  <w:style w:type="paragraph" w:customStyle="1" w:styleId="Iauiue">
    <w:name w:val="Iau?iue"/>
    <w:rsid w:val="00851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rsid w:val="008511D6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8511D6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customStyle="1" w:styleId="afa">
    <w:name w:val="Пункты"/>
    <w:basedOn w:val="a0"/>
    <w:rsid w:val="008511D6"/>
    <w:pPr>
      <w:ind w:firstLine="567"/>
      <w:jc w:val="both"/>
    </w:pPr>
    <w:rPr>
      <w:sz w:val="28"/>
    </w:rPr>
  </w:style>
  <w:style w:type="paragraph" w:customStyle="1" w:styleId="12">
    <w:name w:val="Обычный1"/>
    <w:rsid w:val="008511D6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b">
    <w:name w:val="Знак Знак Знак Знак"/>
    <w:basedOn w:val="a0"/>
    <w:rsid w:val="008511D6"/>
    <w:pPr>
      <w:pageBreakBefore/>
      <w:spacing w:after="160" w:line="360" w:lineRule="auto"/>
    </w:pPr>
    <w:rPr>
      <w:sz w:val="28"/>
      <w:szCs w:val="20"/>
      <w:lang w:val="en-US" w:eastAsia="en-US"/>
    </w:rPr>
  </w:style>
  <w:style w:type="paragraph" w:customStyle="1" w:styleId="Style12">
    <w:name w:val="Style12"/>
    <w:basedOn w:val="a0"/>
    <w:rsid w:val="008511D6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13">
    <w:name w:val="Знак Знак Знак1"/>
    <w:basedOn w:val="a0"/>
    <w:rsid w:val="008511D6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0"/>
    <w:rsid w:val="008511D6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2">
    <w:name w:val="Style2"/>
    <w:basedOn w:val="a0"/>
    <w:uiPriority w:val="99"/>
    <w:rsid w:val="008511D6"/>
    <w:pPr>
      <w:widowControl w:val="0"/>
      <w:autoSpaceDE w:val="0"/>
      <w:autoSpaceDN w:val="0"/>
      <w:adjustRightInd w:val="0"/>
      <w:spacing w:line="276" w:lineRule="exact"/>
      <w:ind w:firstLine="538"/>
      <w:jc w:val="both"/>
    </w:pPr>
  </w:style>
  <w:style w:type="paragraph" w:customStyle="1" w:styleId="Style3">
    <w:name w:val="Style3"/>
    <w:basedOn w:val="a0"/>
    <w:rsid w:val="008511D6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8511D6"/>
    <w:pPr>
      <w:widowControl w:val="0"/>
      <w:autoSpaceDE w:val="0"/>
      <w:autoSpaceDN w:val="0"/>
      <w:adjustRightInd w:val="0"/>
      <w:spacing w:line="274" w:lineRule="exact"/>
      <w:ind w:firstLine="547"/>
      <w:jc w:val="both"/>
    </w:pPr>
  </w:style>
  <w:style w:type="paragraph" w:customStyle="1" w:styleId="Style22">
    <w:name w:val="Style22"/>
    <w:basedOn w:val="a0"/>
    <w:rsid w:val="008511D6"/>
    <w:pPr>
      <w:widowControl w:val="0"/>
      <w:autoSpaceDE w:val="0"/>
      <w:autoSpaceDN w:val="0"/>
      <w:adjustRightInd w:val="0"/>
    </w:pPr>
  </w:style>
  <w:style w:type="paragraph" w:customStyle="1" w:styleId="msonormalcxspmiddle">
    <w:name w:val="msonormalcxspmiddle"/>
    <w:basedOn w:val="a0"/>
    <w:rsid w:val="008511D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0"/>
    <w:rsid w:val="008511D6"/>
    <w:pPr>
      <w:spacing w:before="100" w:beforeAutospacing="1" w:after="100" w:afterAutospacing="1"/>
    </w:pPr>
  </w:style>
  <w:style w:type="paragraph" w:customStyle="1" w:styleId="Style38">
    <w:name w:val="Style38"/>
    <w:basedOn w:val="a0"/>
    <w:uiPriority w:val="99"/>
    <w:rsid w:val="008511D6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8511D6"/>
    <w:pPr>
      <w:widowControl w:val="0"/>
      <w:autoSpaceDE w:val="0"/>
      <w:autoSpaceDN w:val="0"/>
      <w:adjustRightInd w:val="0"/>
      <w:spacing w:line="259" w:lineRule="exact"/>
      <w:ind w:firstLine="394"/>
      <w:jc w:val="both"/>
    </w:pPr>
  </w:style>
  <w:style w:type="paragraph" w:customStyle="1" w:styleId="Style11">
    <w:name w:val="Style11"/>
    <w:basedOn w:val="a0"/>
    <w:rsid w:val="008511D6"/>
    <w:pPr>
      <w:widowControl w:val="0"/>
      <w:autoSpaceDE w:val="0"/>
      <w:autoSpaceDN w:val="0"/>
      <w:adjustRightInd w:val="0"/>
      <w:spacing w:line="180" w:lineRule="exact"/>
    </w:pPr>
  </w:style>
  <w:style w:type="paragraph" w:customStyle="1" w:styleId="FR2">
    <w:name w:val="FR2"/>
    <w:rsid w:val="008511D6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12"/>
    <w:rsid w:val="008511D6"/>
    <w:pPr>
      <w:widowControl/>
      <w:snapToGrid/>
      <w:jc w:val="left"/>
    </w:pPr>
    <w:rPr>
      <w:bCs w:val="0"/>
      <w:sz w:val="24"/>
    </w:rPr>
  </w:style>
  <w:style w:type="paragraph" w:customStyle="1" w:styleId="81">
    <w:name w:val="Заголовок 81"/>
    <w:basedOn w:val="12"/>
    <w:next w:val="12"/>
    <w:rsid w:val="008511D6"/>
    <w:pPr>
      <w:keepNext/>
      <w:widowControl/>
      <w:snapToGrid/>
      <w:outlineLvl w:val="7"/>
    </w:pPr>
    <w:rPr>
      <w:bCs w:val="0"/>
      <w:sz w:val="24"/>
    </w:rPr>
  </w:style>
  <w:style w:type="paragraph" w:customStyle="1" w:styleId="212">
    <w:name w:val="Заголовок 21"/>
    <w:basedOn w:val="12"/>
    <w:next w:val="12"/>
    <w:rsid w:val="008511D6"/>
    <w:pPr>
      <w:keepNext/>
      <w:widowControl/>
      <w:snapToGrid/>
      <w:jc w:val="both"/>
      <w:outlineLvl w:val="1"/>
    </w:pPr>
    <w:rPr>
      <w:bCs w:val="0"/>
      <w:sz w:val="24"/>
    </w:rPr>
  </w:style>
  <w:style w:type="paragraph" w:customStyle="1" w:styleId="110">
    <w:name w:val="Заголовок 11"/>
    <w:basedOn w:val="12"/>
    <w:next w:val="12"/>
    <w:rsid w:val="008511D6"/>
    <w:pPr>
      <w:keepNext/>
      <w:widowControl/>
      <w:snapToGrid/>
      <w:outlineLvl w:val="0"/>
    </w:pPr>
    <w:rPr>
      <w:b w:val="0"/>
      <w:bCs w:val="0"/>
      <w:sz w:val="24"/>
    </w:rPr>
  </w:style>
  <w:style w:type="paragraph" w:customStyle="1" w:styleId="310">
    <w:name w:val="Заголовок 31"/>
    <w:basedOn w:val="12"/>
    <w:next w:val="12"/>
    <w:rsid w:val="008511D6"/>
    <w:pPr>
      <w:keepNext/>
      <w:widowControl/>
      <w:snapToGrid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rsid w:val="008511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9">
    <w:name w:val="заголовок 2 Знак"/>
    <w:basedOn w:val="a1"/>
    <w:link w:val="2a"/>
    <w:locked/>
    <w:rsid w:val="008511D6"/>
    <w:rPr>
      <w:rFonts w:ascii="Arial" w:hAnsi="Arial" w:cs="Arial"/>
      <w:b/>
      <w:sz w:val="24"/>
      <w:szCs w:val="28"/>
      <w:lang w:eastAsia="ru-RU"/>
    </w:rPr>
  </w:style>
  <w:style w:type="paragraph" w:customStyle="1" w:styleId="2a">
    <w:name w:val="заголовок 2"/>
    <w:basedOn w:val="a0"/>
    <w:next w:val="a0"/>
    <w:link w:val="29"/>
    <w:rsid w:val="008511D6"/>
    <w:pPr>
      <w:keepNext/>
      <w:widowControl w:val="0"/>
      <w:ind w:firstLine="709"/>
      <w:outlineLvl w:val="1"/>
    </w:pPr>
    <w:rPr>
      <w:rFonts w:ascii="Arial" w:eastAsiaTheme="minorHAnsi" w:hAnsi="Arial" w:cs="Arial"/>
      <w:b/>
      <w:szCs w:val="28"/>
    </w:rPr>
  </w:style>
  <w:style w:type="paragraph" w:customStyle="1" w:styleId="ConsPlusTitle">
    <w:name w:val="ConsPlusTitle"/>
    <w:rsid w:val="008511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0"/>
    <w:rsid w:val="008511D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c">
    <w:name w:val="Стиль_Рабочий"/>
    <w:basedOn w:val="a0"/>
    <w:rsid w:val="008511D6"/>
    <w:pPr>
      <w:widowControl w:val="0"/>
      <w:shd w:val="clear" w:color="auto" w:fill="FFFFFF"/>
      <w:autoSpaceDE w:val="0"/>
      <w:autoSpaceDN w:val="0"/>
      <w:adjustRightInd w:val="0"/>
      <w:ind w:left="11" w:firstLine="499"/>
      <w:jc w:val="both"/>
    </w:pPr>
    <w:rPr>
      <w:color w:val="000000"/>
      <w:szCs w:val="20"/>
    </w:rPr>
  </w:style>
  <w:style w:type="character" w:customStyle="1" w:styleId="FontStyle141">
    <w:name w:val="Font Style141"/>
    <w:basedOn w:val="a1"/>
    <w:rsid w:val="008511D6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1"/>
    <w:uiPriority w:val="99"/>
    <w:rsid w:val="008511D6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1"/>
    <w:uiPriority w:val="99"/>
    <w:rsid w:val="008511D6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1"/>
    <w:rsid w:val="008511D6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1"/>
    <w:rsid w:val="008511D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2">
    <w:name w:val="Font Style52"/>
    <w:basedOn w:val="a1"/>
    <w:rsid w:val="008511D6"/>
    <w:rPr>
      <w:rFonts w:ascii="Times New Roman" w:hAnsi="Times New Roman" w:cs="Times New Roman" w:hint="default"/>
      <w:spacing w:val="-10"/>
      <w:sz w:val="18"/>
      <w:szCs w:val="18"/>
    </w:rPr>
  </w:style>
  <w:style w:type="character" w:customStyle="1" w:styleId="FontStyle56">
    <w:name w:val="Font Style56"/>
    <w:basedOn w:val="a1"/>
    <w:uiPriority w:val="99"/>
    <w:rsid w:val="008511D6"/>
    <w:rPr>
      <w:rFonts w:ascii="Times New Roman" w:hAnsi="Times New Roman" w:cs="Times New Roman" w:hint="default"/>
      <w:i/>
      <w:iCs/>
      <w:spacing w:val="-20"/>
      <w:sz w:val="16"/>
      <w:szCs w:val="16"/>
    </w:rPr>
  </w:style>
  <w:style w:type="character" w:customStyle="1" w:styleId="2b">
    <w:name w:val="Знак Знак2"/>
    <w:basedOn w:val="a1"/>
    <w:rsid w:val="008511D6"/>
    <w:rPr>
      <w:sz w:val="24"/>
      <w:szCs w:val="24"/>
      <w:lang w:val="ru-RU" w:eastAsia="ru-RU" w:bidi="ar-SA"/>
    </w:rPr>
  </w:style>
  <w:style w:type="character" w:customStyle="1" w:styleId="FontStyle264">
    <w:name w:val="Font Style264"/>
    <w:basedOn w:val="a1"/>
    <w:rsid w:val="008511D6"/>
    <w:rPr>
      <w:rFonts w:ascii="Times New Roman" w:hAnsi="Times New Roman" w:cs="Times New Roman" w:hint="default"/>
      <w:sz w:val="24"/>
      <w:szCs w:val="24"/>
    </w:rPr>
  </w:style>
  <w:style w:type="character" w:customStyle="1" w:styleId="FontStyle265">
    <w:name w:val="Font Style265"/>
    <w:basedOn w:val="a1"/>
    <w:rsid w:val="008511D6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14">
    <w:name w:val="Сетка таблицы1"/>
    <w:basedOn w:val="a2"/>
    <w:next w:val="aa"/>
    <w:rsid w:val="008511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2"/>
    <w:basedOn w:val="a0"/>
    <w:rsid w:val="008511D6"/>
    <w:pPr>
      <w:numPr>
        <w:numId w:val="8"/>
      </w:numPr>
    </w:pPr>
  </w:style>
  <w:style w:type="character" w:customStyle="1" w:styleId="FontStyle66">
    <w:name w:val="Font Style66"/>
    <w:basedOn w:val="a1"/>
    <w:uiPriority w:val="99"/>
    <w:rsid w:val="008511D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2">
    <w:name w:val="Style52"/>
    <w:basedOn w:val="a0"/>
    <w:uiPriority w:val="99"/>
    <w:rsid w:val="008511D6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character" w:styleId="afd">
    <w:name w:val="FollowedHyperlink"/>
    <w:basedOn w:val="a1"/>
    <w:uiPriority w:val="99"/>
    <w:semiHidden/>
    <w:unhideWhenUsed/>
    <w:rsid w:val="008511D6"/>
    <w:rPr>
      <w:color w:val="800080" w:themeColor="followedHyperlink"/>
      <w:u w:val="single"/>
    </w:rPr>
  </w:style>
  <w:style w:type="character" w:styleId="afe">
    <w:name w:val="Strong"/>
    <w:basedOn w:val="a1"/>
    <w:qFormat/>
    <w:rsid w:val="008511D6"/>
    <w:rPr>
      <w:rFonts w:ascii="Times New Roman" w:hAnsi="Times New Roman" w:cs="Times New Roman" w:hint="default"/>
      <w:b/>
      <w:bCs/>
    </w:rPr>
  </w:style>
  <w:style w:type="character" w:customStyle="1" w:styleId="15">
    <w:name w:val="Основной текст Знак1"/>
    <w:aliases w:val="Знак Знак1"/>
    <w:basedOn w:val="a1"/>
    <w:semiHidden/>
    <w:rsid w:val="008511D6"/>
  </w:style>
  <w:style w:type="paragraph" w:customStyle="1" w:styleId="aff">
    <w:name w:val="Комментарий пользователя"/>
    <w:basedOn w:val="a0"/>
    <w:next w:val="a0"/>
    <w:uiPriority w:val="99"/>
    <w:rsid w:val="008511D6"/>
    <w:pPr>
      <w:widowControl w:val="0"/>
      <w:autoSpaceDE w:val="0"/>
      <w:autoSpaceDN w:val="0"/>
      <w:adjustRightInd w:val="0"/>
      <w:ind w:left="170"/>
    </w:pPr>
    <w:rPr>
      <w:rFonts w:ascii="Arial" w:eastAsiaTheme="minorEastAsia" w:hAnsi="Arial" w:cs="Arial"/>
      <w:i/>
      <w:iCs/>
      <w:color w:val="000080"/>
      <w:sz w:val="20"/>
      <w:szCs w:val="20"/>
    </w:rPr>
  </w:style>
  <w:style w:type="character" w:customStyle="1" w:styleId="2212">
    <w:name w:val="Основной текст (22)12"/>
    <w:basedOn w:val="a1"/>
    <w:semiHidden/>
    <w:rsid w:val="008511D6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FontStyle67">
    <w:name w:val="Font Style67"/>
    <w:basedOn w:val="a1"/>
    <w:uiPriority w:val="99"/>
    <w:rsid w:val="008511D6"/>
    <w:rPr>
      <w:rFonts w:ascii="Times New Roman" w:hAnsi="Times New Roman" w:cs="Times New Roman" w:hint="default"/>
      <w:sz w:val="22"/>
      <w:szCs w:val="22"/>
    </w:rPr>
  </w:style>
  <w:style w:type="paragraph" w:styleId="aff0">
    <w:name w:val="Block Text"/>
    <w:basedOn w:val="a0"/>
    <w:rsid w:val="003C2D30"/>
    <w:pPr>
      <w:ind w:left="284" w:right="284"/>
    </w:pPr>
    <w:rPr>
      <w:sz w:val="20"/>
      <w:szCs w:val="20"/>
    </w:rPr>
  </w:style>
  <w:style w:type="paragraph" w:customStyle="1" w:styleId="Style32">
    <w:name w:val="Style32"/>
    <w:basedOn w:val="a0"/>
    <w:rsid w:val="007C0F6D"/>
    <w:pPr>
      <w:widowControl w:val="0"/>
      <w:autoSpaceDE w:val="0"/>
      <w:autoSpaceDN w:val="0"/>
      <w:adjustRightInd w:val="0"/>
      <w:spacing w:line="274" w:lineRule="exact"/>
      <w:ind w:firstLine="278"/>
      <w:jc w:val="both"/>
    </w:pPr>
  </w:style>
  <w:style w:type="paragraph" w:customStyle="1" w:styleId="Style43">
    <w:name w:val="Style43"/>
    <w:basedOn w:val="a0"/>
    <w:rsid w:val="007C0F6D"/>
    <w:pPr>
      <w:widowControl w:val="0"/>
      <w:autoSpaceDE w:val="0"/>
      <w:autoSpaceDN w:val="0"/>
      <w:adjustRightInd w:val="0"/>
      <w:spacing w:line="274" w:lineRule="exact"/>
      <w:ind w:firstLine="278"/>
    </w:pPr>
  </w:style>
  <w:style w:type="paragraph" w:customStyle="1" w:styleId="Style25">
    <w:name w:val="Style25"/>
    <w:basedOn w:val="a0"/>
    <w:rsid w:val="007C0F6D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37">
    <w:name w:val="Style37"/>
    <w:basedOn w:val="a0"/>
    <w:uiPriority w:val="99"/>
    <w:rsid w:val="00117B8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1">
    <w:name w:val="Style61"/>
    <w:basedOn w:val="a0"/>
    <w:uiPriority w:val="99"/>
    <w:rsid w:val="00117B80"/>
    <w:pPr>
      <w:widowControl w:val="0"/>
      <w:autoSpaceDE w:val="0"/>
      <w:autoSpaceDN w:val="0"/>
      <w:adjustRightInd w:val="0"/>
      <w:spacing w:line="257" w:lineRule="exact"/>
      <w:jc w:val="center"/>
    </w:pPr>
    <w:rPr>
      <w:rFonts w:ascii="Calibri" w:hAnsi="Calibri"/>
    </w:rPr>
  </w:style>
  <w:style w:type="character" w:customStyle="1" w:styleId="FontStyle115">
    <w:name w:val="Font Style115"/>
    <w:uiPriority w:val="99"/>
    <w:rsid w:val="00117B80"/>
    <w:rPr>
      <w:rFonts w:ascii="Times New Roman" w:hAnsi="Times New Roman" w:cs="Times New Roman"/>
      <w:sz w:val="28"/>
      <w:szCs w:val="28"/>
    </w:rPr>
  </w:style>
  <w:style w:type="character" w:customStyle="1" w:styleId="FontStyle122">
    <w:name w:val="Font Style122"/>
    <w:uiPriority w:val="99"/>
    <w:rsid w:val="00117B80"/>
    <w:rPr>
      <w:rFonts w:ascii="Times New Roman" w:hAnsi="Times New Roman" w:cs="Times New Roman"/>
      <w:b/>
      <w:bCs/>
      <w:sz w:val="22"/>
      <w:szCs w:val="22"/>
    </w:rPr>
  </w:style>
  <w:style w:type="character" w:customStyle="1" w:styleId="blk">
    <w:name w:val="blk"/>
    <w:basedOn w:val="a1"/>
    <w:rsid w:val="00387122"/>
  </w:style>
  <w:style w:type="character" w:styleId="aff1">
    <w:name w:val="Emphasis"/>
    <w:uiPriority w:val="20"/>
    <w:qFormat/>
    <w:rsid w:val="00387122"/>
    <w:rPr>
      <w:i/>
      <w:iCs/>
    </w:rPr>
  </w:style>
  <w:style w:type="table" w:styleId="16">
    <w:name w:val="Table Grid 1"/>
    <w:basedOn w:val="a2"/>
    <w:rsid w:val="00387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W8Num18z4">
    <w:name w:val="WW8Num18z4"/>
    <w:rsid w:val="00387122"/>
  </w:style>
  <w:style w:type="character" w:customStyle="1" w:styleId="apple-style-span">
    <w:name w:val="apple-style-span"/>
    <w:basedOn w:val="a1"/>
    <w:rsid w:val="00387122"/>
  </w:style>
  <w:style w:type="paragraph" w:customStyle="1" w:styleId="Style19">
    <w:name w:val="Style19"/>
    <w:basedOn w:val="a0"/>
    <w:uiPriority w:val="99"/>
    <w:rsid w:val="00387122"/>
    <w:pPr>
      <w:widowControl w:val="0"/>
      <w:autoSpaceDE w:val="0"/>
      <w:autoSpaceDN w:val="0"/>
      <w:adjustRightInd w:val="0"/>
      <w:spacing w:line="276" w:lineRule="exact"/>
    </w:pPr>
  </w:style>
  <w:style w:type="character" w:styleId="aff2">
    <w:name w:val="annotation reference"/>
    <w:semiHidden/>
    <w:rsid w:val="001C585A"/>
    <w:rPr>
      <w:sz w:val="16"/>
      <w:szCs w:val="16"/>
    </w:rPr>
  </w:style>
  <w:style w:type="character" w:customStyle="1" w:styleId="FontStyle31">
    <w:name w:val="Font Style31"/>
    <w:uiPriority w:val="99"/>
    <w:rsid w:val="0086404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864047"/>
    <w:rPr>
      <w:rFonts w:ascii="Times New Roman" w:hAnsi="Times New Roman" w:cs="Times New Roman"/>
      <w:b/>
      <w:bCs/>
      <w:sz w:val="30"/>
      <w:szCs w:val="30"/>
    </w:rPr>
  </w:style>
  <w:style w:type="paragraph" w:customStyle="1" w:styleId="Style9">
    <w:name w:val="Style9"/>
    <w:basedOn w:val="a0"/>
    <w:uiPriority w:val="99"/>
    <w:rsid w:val="00FA330B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0"/>
    <w:uiPriority w:val="99"/>
    <w:rsid w:val="00FA330B"/>
    <w:pPr>
      <w:widowControl w:val="0"/>
      <w:autoSpaceDE w:val="0"/>
      <w:autoSpaceDN w:val="0"/>
      <w:adjustRightInd w:val="0"/>
      <w:spacing w:line="313" w:lineRule="exact"/>
      <w:ind w:hanging="349"/>
      <w:jc w:val="both"/>
    </w:pPr>
  </w:style>
  <w:style w:type="paragraph" w:customStyle="1" w:styleId="2c">
    <w:name w:val="Знак2"/>
    <w:basedOn w:val="a0"/>
    <w:rsid w:val="0088450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">
    <w:name w:val="List Number"/>
    <w:basedOn w:val="a0"/>
    <w:uiPriority w:val="99"/>
    <w:semiHidden/>
    <w:unhideWhenUsed/>
    <w:rsid w:val="00CA5FE2"/>
    <w:pPr>
      <w:numPr>
        <w:numId w:val="53"/>
      </w:numPr>
      <w:contextualSpacing/>
    </w:pPr>
  </w:style>
  <w:style w:type="character" w:customStyle="1" w:styleId="FontStyle34">
    <w:name w:val="Font Style34"/>
    <w:uiPriority w:val="99"/>
    <w:rsid w:val="00CA1C0B"/>
    <w:rPr>
      <w:rFonts w:ascii="Times New Roman" w:hAnsi="Times New Roman" w:cs="Times New Roman"/>
      <w:sz w:val="22"/>
      <w:szCs w:val="22"/>
    </w:rPr>
  </w:style>
  <w:style w:type="character" w:styleId="HTML">
    <w:name w:val="HTML Cite"/>
    <w:basedOn w:val="a1"/>
    <w:semiHidden/>
    <w:unhideWhenUsed/>
    <w:rsid w:val="00635C0D"/>
    <w:rPr>
      <w:i/>
      <w:iCs/>
    </w:rPr>
  </w:style>
  <w:style w:type="paragraph" w:customStyle="1" w:styleId="aff3">
    <w:name w:val="Основной"/>
    <w:basedOn w:val="a0"/>
    <w:qFormat/>
    <w:rsid w:val="00F40262"/>
    <w:pPr>
      <w:autoSpaceDE w:val="0"/>
      <w:autoSpaceDN w:val="0"/>
      <w:adjustRightInd w:val="0"/>
      <w:ind w:firstLine="709"/>
      <w:jc w:val="both"/>
    </w:pPr>
    <w:rPr>
      <w:color w:val="000000"/>
      <w:sz w:val="28"/>
      <w:szCs w:val="28"/>
    </w:rPr>
  </w:style>
  <w:style w:type="character" w:customStyle="1" w:styleId="c12">
    <w:name w:val="c12"/>
    <w:basedOn w:val="a1"/>
    <w:rsid w:val="000E0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F6848-426B-4B47-8224-AD0E9E3E5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75</Pages>
  <Words>18858</Words>
  <Characters>107495</Characters>
  <Application>Microsoft Office Word</Application>
  <DocSecurity>0</DocSecurity>
  <Lines>895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comp-8</cp:lastModifiedBy>
  <cp:revision>7</cp:revision>
  <cp:lastPrinted>2017-02-24T10:09:00Z</cp:lastPrinted>
  <dcterms:created xsi:type="dcterms:W3CDTF">2014-07-11T07:15:00Z</dcterms:created>
  <dcterms:modified xsi:type="dcterms:W3CDTF">2019-05-27T07:26:00Z</dcterms:modified>
</cp:coreProperties>
</file>